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4E1B7" w14:textId="77777777" w:rsidR="002B3D90" w:rsidRDefault="002B3D90" w:rsidP="003C473E">
      <w:pPr>
        <w:pStyle w:val="WW-NormalWeb1"/>
        <w:spacing w:before="0" w:after="0"/>
        <w:jc w:val="center"/>
        <w:rPr>
          <w:rFonts w:ascii="Arial" w:hAnsi="Arial" w:cs="Arial"/>
          <w:b/>
          <w:bCs/>
          <w:color w:val="FF0000"/>
          <w:sz w:val="16"/>
          <w:szCs w:val="16"/>
        </w:rPr>
      </w:pPr>
    </w:p>
    <w:p w14:paraId="560400C5" w14:textId="77777777" w:rsidR="002B3D90" w:rsidRPr="00765C1E" w:rsidRDefault="002B3D90" w:rsidP="00E47198">
      <w:pPr>
        <w:pStyle w:val="WW-NormalWeb1"/>
        <w:spacing w:before="0" w:after="0"/>
        <w:jc w:val="center"/>
        <w:rPr>
          <w:rFonts w:ascii="Arial" w:hAnsi="Arial" w:cs="Arial"/>
          <w:bCs/>
          <w:color w:val="000000"/>
          <w:sz w:val="16"/>
          <w:szCs w:val="16"/>
        </w:rPr>
      </w:pPr>
    </w:p>
    <w:p w14:paraId="729E76DB" w14:textId="77777777" w:rsidR="00765C1E" w:rsidRDefault="00765C1E" w:rsidP="00765C1E">
      <w:pPr>
        <w:pStyle w:val="Balk1"/>
        <w:numPr>
          <w:ilvl w:val="0"/>
          <w:numId w:val="0"/>
        </w:numPr>
        <w:tabs>
          <w:tab w:val="left" w:pos="284"/>
        </w:tabs>
        <w:ind w:left="360"/>
        <w:jc w:val="both"/>
        <w:rPr>
          <w:rFonts w:ascii="Arial" w:hAnsi="Arial" w:cs="Arial"/>
          <w:sz w:val="18"/>
          <w:szCs w:val="18"/>
        </w:rPr>
      </w:pPr>
    </w:p>
    <w:p w14:paraId="4442A1F9" w14:textId="77777777" w:rsidR="00765C1E" w:rsidRDefault="00765C1E" w:rsidP="00765C1E">
      <w:pPr>
        <w:pStyle w:val="Balk1"/>
        <w:numPr>
          <w:ilvl w:val="0"/>
          <w:numId w:val="0"/>
        </w:numPr>
        <w:tabs>
          <w:tab w:val="left" w:pos="284"/>
        </w:tabs>
        <w:ind w:left="360"/>
        <w:jc w:val="both"/>
        <w:rPr>
          <w:rFonts w:ascii="Arial" w:hAnsi="Arial" w:cs="Arial"/>
          <w:sz w:val="18"/>
          <w:szCs w:val="18"/>
        </w:rPr>
      </w:pPr>
    </w:p>
    <w:p w14:paraId="4B4CB562" w14:textId="77777777" w:rsidR="00765C1E" w:rsidRDefault="00765C1E" w:rsidP="00765C1E">
      <w:pPr>
        <w:pStyle w:val="Balk1"/>
        <w:numPr>
          <w:ilvl w:val="0"/>
          <w:numId w:val="0"/>
        </w:numPr>
        <w:tabs>
          <w:tab w:val="left" w:pos="284"/>
        </w:tabs>
        <w:ind w:left="360"/>
        <w:jc w:val="both"/>
        <w:rPr>
          <w:rFonts w:ascii="Arial" w:hAnsi="Arial" w:cs="Arial"/>
          <w:sz w:val="18"/>
          <w:szCs w:val="18"/>
        </w:rPr>
      </w:pPr>
    </w:p>
    <w:p w14:paraId="58D747F7" w14:textId="77777777" w:rsidR="00765C1E" w:rsidRDefault="00765C1E" w:rsidP="00765C1E">
      <w:pPr>
        <w:pStyle w:val="Balk1"/>
        <w:numPr>
          <w:ilvl w:val="0"/>
          <w:numId w:val="0"/>
        </w:numPr>
        <w:tabs>
          <w:tab w:val="left" w:pos="284"/>
        </w:tabs>
        <w:jc w:val="both"/>
        <w:rPr>
          <w:rFonts w:ascii="Arial" w:hAnsi="Arial" w:cs="Arial"/>
          <w:sz w:val="18"/>
          <w:szCs w:val="18"/>
        </w:rPr>
      </w:pPr>
    </w:p>
    <w:p w14:paraId="55F0C6FD" w14:textId="77777777" w:rsidR="00361B63" w:rsidRPr="00982C60" w:rsidRDefault="00361B63" w:rsidP="00361B63">
      <w:pPr>
        <w:pStyle w:val="Balk1"/>
        <w:numPr>
          <w:ilvl w:val="0"/>
          <w:numId w:val="8"/>
        </w:numPr>
        <w:tabs>
          <w:tab w:val="left" w:pos="284"/>
        </w:tabs>
        <w:jc w:val="both"/>
        <w:rPr>
          <w:rFonts w:ascii="Arial" w:hAnsi="Arial" w:cs="Arial"/>
          <w:sz w:val="18"/>
          <w:szCs w:val="18"/>
        </w:rPr>
      </w:pPr>
      <w:r w:rsidRPr="00982C60">
        <w:rPr>
          <w:rFonts w:ascii="Arial" w:hAnsi="Arial" w:cs="Arial"/>
          <w:sz w:val="18"/>
          <w:szCs w:val="18"/>
        </w:rPr>
        <w:t xml:space="preserve">PROJE ÖZETİ </w:t>
      </w:r>
    </w:p>
    <w:p w14:paraId="110EC635" w14:textId="77777777" w:rsidR="00361B63" w:rsidRPr="00982C60" w:rsidRDefault="00361B63" w:rsidP="00361B63">
      <w:pPr>
        <w:pStyle w:val="ListeParagraf"/>
        <w:spacing w:after="0" w:line="240" w:lineRule="auto"/>
        <w:ind w:left="0" w:firstLine="360"/>
        <w:jc w:val="both"/>
        <w:rPr>
          <w:rFonts w:ascii="Arial" w:hAnsi="Arial" w:cs="Arial"/>
          <w:sz w:val="18"/>
          <w:szCs w:val="18"/>
          <w:lang w:val="tr-TR"/>
        </w:rPr>
      </w:pPr>
    </w:p>
    <w:p w14:paraId="7ED6A11D" w14:textId="77777777" w:rsidR="00361B63" w:rsidRPr="00982C60" w:rsidRDefault="00361B63" w:rsidP="00361B63">
      <w:pPr>
        <w:pStyle w:val="ListeParagraf"/>
        <w:spacing w:after="0" w:line="240" w:lineRule="auto"/>
        <w:ind w:left="0" w:firstLine="360"/>
        <w:jc w:val="both"/>
        <w:rPr>
          <w:rFonts w:ascii="Arial" w:hAnsi="Arial" w:cs="Arial"/>
          <w:sz w:val="18"/>
          <w:szCs w:val="18"/>
          <w:lang w:val="tr-TR"/>
        </w:rPr>
      </w:pPr>
      <w:r w:rsidRPr="00982C60">
        <w:rPr>
          <w:rFonts w:ascii="Arial" w:hAnsi="Arial" w:cs="Arial"/>
          <w:sz w:val="18"/>
          <w:szCs w:val="18"/>
          <w:lang w:val="tr-TR"/>
        </w:rPr>
        <w:t xml:space="preserve">Proje başlığı, özeti ve anahtar kelimeler Türkçe ve İngilizce yazılmalıdır. </w:t>
      </w:r>
      <w:r w:rsidRPr="00560032">
        <w:rPr>
          <w:rFonts w:ascii="Arial" w:hAnsi="Arial" w:cs="Arial"/>
          <w:b/>
          <w:sz w:val="18"/>
          <w:szCs w:val="18"/>
          <w:lang w:val="tr-TR"/>
        </w:rPr>
        <w:t>Proje özetleri birer sayfayı geçmemelidir.</w:t>
      </w:r>
      <w:r w:rsidRPr="00982C60">
        <w:rPr>
          <w:rFonts w:ascii="Arial" w:eastAsia="Times New Roman" w:hAnsi="Arial" w:cs="Arial"/>
          <w:b/>
          <w:bCs/>
          <w:sz w:val="18"/>
          <w:szCs w:val="18"/>
          <w:lang w:val="tr-TR" w:eastAsia="ar-SA"/>
        </w:rPr>
        <w:t xml:space="preserve"> </w:t>
      </w:r>
      <w:r w:rsidRPr="00982C60">
        <w:rPr>
          <w:rFonts w:ascii="Arial" w:eastAsia="Times New Roman" w:hAnsi="Arial" w:cs="Arial"/>
          <w:bCs/>
          <w:color w:val="000000"/>
          <w:sz w:val="18"/>
          <w:szCs w:val="18"/>
          <w:lang w:val="tr-TR" w:eastAsia="ar-SA"/>
        </w:rPr>
        <w:t xml:space="preserve">Özet (summary) projenin soyut bir tanıtımı değil, ana hatları ile önerilen projenin: </w:t>
      </w:r>
    </w:p>
    <w:p w14:paraId="0AEFC8C7" w14:textId="77777777" w:rsidR="00361B63" w:rsidRPr="00982C60" w:rsidRDefault="00361B63" w:rsidP="00361B63">
      <w:pPr>
        <w:pStyle w:val="ListeParagraf"/>
        <w:spacing w:after="0" w:line="240" w:lineRule="auto"/>
        <w:ind w:left="0" w:firstLine="360"/>
        <w:jc w:val="both"/>
        <w:rPr>
          <w:rFonts w:ascii="Arial" w:hAnsi="Arial" w:cs="Arial"/>
          <w:sz w:val="18"/>
          <w:szCs w:val="18"/>
          <w:lang w:val="tr-TR"/>
        </w:rPr>
      </w:pPr>
    </w:p>
    <w:p w14:paraId="2BF63BDB" w14:textId="77777777" w:rsidR="00361B63" w:rsidRPr="00982C60" w:rsidRDefault="00361B63" w:rsidP="00361B63">
      <w:pPr>
        <w:pStyle w:val="ListeParagraf"/>
        <w:numPr>
          <w:ilvl w:val="0"/>
          <w:numId w:val="9"/>
        </w:numPr>
        <w:spacing w:after="0" w:line="240" w:lineRule="auto"/>
        <w:ind w:left="567" w:hanging="207"/>
        <w:jc w:val="both"/>
        <w:rPr>
          <w:rFonts w:ascii="Arial" w:eastAsia="Times New Roman" w:hAnsi="Arial" w:cs="Arial"/>
          <w:bCs/>
          <w:color w:val="000000"/>
          <w:sz w:val="18"/>
          <w:szCs w:val="18"/>
          <w:lang w:val="tr-TR" w:eastAsia="ar-SA"/>
        </w:rPr>
      </w:pPr>
      <w:r w:rsidRPr="00982C60">
        <w:rPr>
          <w:rFonts w:ascii="Arial" w:eastAsia="Times New Roman" w:hAnsi="Arial" w:cs="Arial"/>
          <w:bCs/>
          <w:color w:val="000000"/>
          <w:sz w:val="18"/>
          <w:szCs w:val="18"/>
          <w:lang w:val="tr-TR" w:eastAsia="ar-SA"/>
        </w:rPr>
        <w:t xml:space="preserve">Amacı, </w:t>
      </w:r>
    </w:p>
    <w:p w14:paraId="206317ED" w14:textId="77777777" w:rsidR="00361B63" w:rsidRPr="00982C60" w:rsidRDefault="00361B63" w:rsidP="00361B63">
      <w:pPr>
        <w:pStyle w:val="ListeParagraf"/>
        <w:numPr>
          <w:ilvl w:val="0"/>
          <w:numId w:val="9"/>
        </w:numPr>
        <w:spacing w:after="0" w:line="240" w:lineRule="auto"/>
        <w:ind w:left="567" w:hanging="207"/>
        <w:jc w:val="both"/>
        <w:rPr>
          <w:rFonts w:ascii="Arial" w:eastAsia="Times New Roman" w:hAnsi="Arial" w:cs="Arial"/>
          <w:bCs/>
          <w:color w:val="000000"/>
          <w:sz w:val="18"/>
          <w:szCs w:val="18"/>
          <w:lang w:val="tr-TR" w:eastAsia="ar-SA"/>
        </w:rPr>
      </w:pPr>
      <w:r w:rsidRPr="00982C60">
        <w:rPr>
          <w:rFonts w:ascii="Arial" w:eastAsia="Times New Roman" w:hAnsi="Arial" w:cs="Arial"/>
          <w:bCs/>
          <w:color w:val="000000"/>
          <w:sz w:val="18"/>
          <w:szCs w:val="18"/>
          <w:lang w:val="tr-TR" w:eastAsia="ar-SA"/>
        </w:rPr>
        <w:t xml:space="preserve">Konunun kısa bir tanıtımı, neden bu konunun seçildiği ve özgün değeri, </w:t>
      </w:r>
    </w:p>
    <w:p w14:paraId="1499B0FF" w14:textId="77777777" w:rsidR="00361B63" w:rsidRPr="00982C60" w:rsidRDefault="00765C1E" w:rsidP="00361B63">
      <w:pPr>
        <w:pStyle w:val="ListeParagraf"/>
        <w:numPr>
          <w:ilvl w:val="0"/>
          <w:numId w:val="9"/>
        </w:numPr>
        <w:spacing w:after="0" w:line="240" w:lineRule="auto"/>
        <w:ind w:left="567" w:hanging="207"/>
        <w:jc w:val="both"/>
        <w:rPr>
          <w:rFonts w:ascii="Arial" w:eastAsia="Times New Roman" w:hAnsi="Arial" w:cs="Arial"/>
          <w:bCs/>
          <w:color w:val="000000"/>
          <w:sz w:val="18"/>
          <w:szCs w:val="18"/>
          <w:lang w:val="tr-TR" w:eastAsia="ar-SA"/>
        </w:rPr>
      </w:pPr>
      <w:r>
        <w:rPr>
          <w:rFonts w:ascii="Arial" w:eastAsia="Times New Roman" w:hAnsi="Arial" w:cs="Arial"/>
          <w:bCs/>
          <w:color w:val="000000"/>
          <w:sz w:val="18"/>
          <w:szCs w:val="18"/>
          <w:lang w:val="tr-TR" w:eastAsia="ar-SA"/>
        </w:rPr>
        <w:t>K</w:t>
      </w:r>
      <w:r w:rsidR="00361B63" w:rsidRPr="00982C60">
        <w:rPr>
          <w:rFonts w:ascii="Arial" w:eastAsia="Times New Roman" w:hAnsi="Arial" w:cs="Arial"/>
          <w:bCs/>
          <w:color w:val="000000"/>
          <w:sz w:val="18"/>
          <w:szCs w:val="18"/>
          <w:lang w:val="tr-TR" w:eastAsia="ar-SA"/>
        </w:rPr>
        <w:t xml:space="preserve">ullanılacak yöntemin ana hatları, </w:t>
      </w:r>
    </w:p>
    <w:p w14:paraId="6727EE91" w14:textId="77777777" w:rsidR="00316AB2" w:rsidRDefault="00361B63" w:rsidP="00361B63">
      <w:pPr>
        <w:pStyle w:val="ListeParagraf"/>
        <w:numPr>
          <w:ilvl w:val="0"/>
          <w:numId w:val="9"/>
        </w:numPr>
        <w:spacing w:after="0" w:line="240" w:lineRule="auto"/>
        <w:ind w:left="567" w:hanging="207"/>
        <w:jc w:val="both"/>
        <w:rPr>
          <w:rFonts w:ascii="Arial" w:eastAsia="Times New Roman" w:hAnsi="Arial" w:cs="Arial"/>
          <w:bCs/>
          <w:color w:val="000000"/>
          <w:sz w:val="18"/>
          <w:szCs w:val="18"/>
          <w:lang w:val="tr-TR" w:eastAsia="ar-SA"/>
        </w:rPr>
      </w:pPr>
      <w:r w:rsidRPr="00982C60">
        <w:rPr>
          <w:rFonts w:ascii="Arial" w:eastAsia="Times New Roman" w:hAnsi="Arial" w:cs="Arial"/>
          <w:bCs/>
          <w:color w:val="000000"/>
          <w:sz w:val="18"/>
          <w:szCs w:val="18"/>
          <w:lang w:val="tr-TR" w:eastAsia="ar-SA"/>
        </w:rPr>
        <w:t xml:space="preserve">Ulaşılmak istenen hedefler ve beklenen çıktıların </w:t>
      </w:r>
      <w:r w:rsidRPr="000E5646">
        <w:rPr>
          <w:rFonts w:ascii="Arial" w:eastAsia="Times New Roman" w:hAnsi="Arial" w:cs="Arial"/>
          <w:bCs/>
          <w:sz w:val="18"/>
          <w:szCs w:val="18"/>
          <w:lang w:val="tr-TR" w:eastAsia="ar-SA"/>
        </w:rPr>
        <w:t>bilimsel, teknolojik ve sosyo-ekonomik ne tür</w:t>
      </w:r>
      <w:r>
        <w:rPr>
          <w:rFonts w:ascii="Arial" w:eastAsia="Times New Roman" w:hAnsi="Arial" w:cs="Arial"/>
          <w:bCs/>
          <w:color w:val="000000"/>
          <w:sz w:val="18"/>
          <w:szCs w:val="18"/>
          <w:lang w:val="tr-TR" w:eastAsia="ar-SA"/>
        </w:rPr>
        <w:t xml:space="preserve"> </w:t>
      </w:r>
      <w:r w:rsidR="00316AB2">
        <w:rPr>
          <w:rFonts w:ascii="Arial" w:eastAsia="Times New Roman" w:hAnsi="Arial" w:cs="Arial"/>
          <w:bCs/>
          <w:color w:val="000000"/>
          <w:sz w:val="18"/>
          <w:szCs w:val="18"/>
          <w:lang w:val="tr-TR" w:eastAsia="ar-SA"/>
        </w:rPr>
        <w:t>katkılarda bulunabileceği</w:t>
      </w:r>
    </w:p>
    <w:p w14:paraId="01F818E8" w14:textId="77777777" w:rsidR="00316AB2" w:rsidRDefault="00316AB2" w:rsidP="00316AB2">
      <w:pPr>
        <w:pStyle w:val="ListeParagraf"/>
        <w:spacing w:after="0" w:line="240" w:lineRule="auto"/>
        <w:ind w:left="0"/>
        <w:jc w:val="both"/>
        <w:rPr>
          <w:rFonts w:ascii="Arial" w:eastAsia="Times New Roman" w:hAnsi="Arial" w:cs="Arial"/>
          <w:bCs/>
          <w:color w:val="000000"/>
          <w:sz w:val="18"/>
          <w:szCs w:val="18"/>
          <w:lang w:val="tr-TR" w:eastAsia="ar-SA"/>
        </w:rPr>
      </w:pPr>
    </w:p>
    <w:p w14:paraId="25E022CC" w14:textId="77777777" w:rsidR="00361B63" w:rsidRPr="00982C60" w:rsidRDefault="00361B63" w:rsidP="00361B63">
      <w:pPr>
        <w:pStyle w:val="ListeParagraf"/>
        <w:spacing w:after="0" w:line="240" w:lineRule="auto"/>
        <w:ind w:left="0"/>
        <w:jc w:val="both"/>
        <w:rPr>
          <w:rFonts w:ascii="Arial" w:eastAsia="Times New Roman" w:hAnsi="Arial" w:cs="Arial"/>
          <w:bCs/>
          <w:color w:val="000000"/>
          <w:sz w:val="18"/>
          <w:szCs w:val="18"/>
          <w:lang w:val="tr-TR" w:eastAsia="ar-SA"/>
        </w:rPr>
      </w:pPr>
      <w:proofErr w:type="gramStart"/>
      <w:r w:rsidRPr="00982C60">
        <w:rPr>
          <w:rFonts w:ascii="Arial" w:eastAsia="Times New Roman" w:hAnsi="Arial" w:cs="Arial"/>
          <w:bCs/>
          <w:color w:val="000000"/>
          <w:sz w:val="18"/>
          <w:szCs w:val="18"/>
          <w:lang w:val="tr-TR" w:eastAsia="ar-SA"/>
        </w:rPr>
        <w:t>hususlarında</w:t>
      </w:r>
      <w:proofErr w:type="gramEnd"/>
      <w:r w:rsidRPr="00982C60">
        <w:rPr>
          <w:rFonts w:ascii="Arial" w:eastAsia="Times New Roman" w:hAnsi="Arial" w:cs="Arial"/>
          <w:bCs/>
          <w:color w:val="000000"/>
          <w:sz w:val="18"/>
          <w:szCs w:val="18"/>
          <w:lang w:val="tr-TR" w:eastAsia="ar-SA"/>
        </w:rPr>
        <w:t xml:space="preserve"> ayrı paragraflar halinde kısa ve net cümlelerle bilgi verici nitelikte </w:t>
      </w:r>
      <w:r>
        <w:rPr>
          <w:rFonts w:ascii="Arial" w:eastAsia="Times New Roman" w:hAnsi="Arial" w:cs="Arial"/>
          <w:bCs/>
          <w:color w:val="000000"/>
          <w:sz w:val="18"/>
          <w:szCs w:val="18"/>
          <w:lang w:val="tr-TR" w:eastAsia="ar-SA"/>
        </w:rPr>
        <w:t>olmalıdır.</w:t>
      </w:r>
    </w:p>
    <w:p w14:paraId="22A3AD87" w14:textId="77777777" w:rsidR="00361B63" w:rsidRPr="00982C60" w:rsidRDefault="00361B63" w:rsidP="00316AB2">
      <w:pPr>
        <w:pStyle w:val="ListeParagraf"/>
        <w:spacing w:after="0" w:line="240" w:lineRule="auto"/>
        <w:ind w:left="0"/>
        <w:jc w:val="both"/>
        <w:rPr>
          <w:rFonts w:ascii="Arial" w:eastAsia="Times New Roman" w:hAnsi="Arial" w:cs="Arial"/>
          <w:bCs/>
          <w:color w:val="000000"/>
          <w:sz w:val="18"/>
          <w:szCs w:val="18"/>
          <w:lang w:val="tr-TR" w:eastAsia="ar-SA"/>
        </w:rPr>
      </w:pPr>
      <w:r w:rsidRPr="00982C60">
        <w:rPr>
          <w:rFonts w:ascii="Arial" w:eastAsia="Times New Roman" w:hAnsi="Arial" w:cs="Arial"/>
          <w:bCs/>
          <w:color w:val="000000"/>
          <w:sz w:val="18"/>
          <w:szCs w:val="18"/>
          <w:lang w:val="tr-TR" w:eastAsia="ar-SA"/>
        </w:rPr>
        <w:t xml:space="preserve">Anahtar Kelimeler ve İngilizce karşılıkları (keywords) uluslararası literatüre uygun bir şekilde seçilerek özet sayfasının sonundaki ilgili </w:t>
      </w:r>
      <w:r w:rsidR="00666CDA">
        <w:rPr>
          <w:rFonts w:ascii="Arial" w:eastAsia="Times New Roman" w:hAnsi="Arial" w:cs="Arial"/>
          <w:bCs/>
          <w:color w:val="000000"/>
          <w:sz w:val="18"/>
          <w:szCs w:val="18"/>
          <w:lang w:val="tr-TR" w:eastAsia="ar-SA"/>
        </w:rPr>
        <w:t>bölümde ayrıca belirtilmelidir.</w:t>
      </w:r>
    </w:p>
    <w:p w14:paraId="7C44CE1C" w14:textId="77777777" w:rsidR="00361B63" w:rsidRPr="00747CB3" w:rsidRDefault="00361B63">
      <w:pPr>
        <w:pStyle w:val="WW-NormalWeb1"/>
        <w:spacing w:before="0" w:after="0"/>
        <w:jc w:val="both"/>
        <w:rPr>
          <w:rFonts w:ascii="Arial" w:hAnsi="Arial" w:cs="Arial"/>
          <w:b/>
          <w:color w:val="000000"/>
          <w:sz w:val="18"/>
          <w:szCs w:val="18"/>
          <w:u w:val="single"/>
        </w:rPr>
      </w:pPr>
    </w:p>
    <w:tbl>
      <w:tblPr>
        <w:tblW w:w="0" w:type="auto"/>
        <w:tblInd w:w="108" w:type="dxa"/>
        <w:tblLayout w:type="fixed"/>
        <w:tblLook w:val="0000" w:firstRow="0" w:lastRow="0" w:firstColumn="0" w:lastColumn="0" w:noHBand="0" w:noVBand="0"/>
      </w:tblPr>
      <w:tblGrid>
        <w:gridCol w:w="10378"/>
      </w:tblGrid>
      <w:tr w:rsidR="00E32F28" w:rsidRPr="00747CB3" w14:paraId="50455ADB" w14:textId="77777777" w:rsidTr="00572A0D">
        <w:tc>
          <w:tcPr>
            <w:tcW w:w="10378" w:type="dxa"/>
            <w:tcBorders>
              <w:top w:val="single" w:sz="8" w:space="0" w:color="000000"/>
              <w:left w:val="single" w:sz="8" w:space="0" w:color="000000"/>
              <w:bottom w:val="single" w:sz="4" w:space="0" w:color="000000"/>
              <w:right w:val="single" w:sz="8" w:space="0" w:color="000000"/>
            </w:tcBorders>
          </w:tcPr>
          <w:p w14:paraId="76A3FF9B" w14:textId="77777777" w:rsidR="00E32F28" w:rsidRDefault="00E32F28" w:rsidP="00572A0D">
            <w:pPr>
              <w:pStyle w:val="WW-NormalWeb1"/>
              <w:snapToGrid w:val="0"/>
              <w:spacing w:before="60" w:after="60"/>
              <w:jc w:val="both"/>
              <w:rPr>
                <w:rFonts w:ascii="Arial" w:hAnsi="Arial" w:cs="Arial"/>
                <w:color w:val="000000"/>
                <w:sz w:val="18"/>
                <w:szCs w:val="18"/>
              </w:rPr>
            </w:pPr>
            <w:r w:rsidRPr="00747CB3">
              <w:rPr>
                <w:rFonts w:ascii="Arial" w:hAnsi="Arial" w:cs="Arial"/>
                <w:b/>
                <w:color w:val="000000"/>
                <w:sz w:val="18"/>
                <w:szCs w:val="18"/>
              </w:rPr>
              <w:t xml:space="preserve">Proje </w:t>
            </w:r>
            <w:proofErr w:type="gramStart"/>
            <w:r w:rsidRPr="00747CB3">
              <w:rPr>
                <w:rFonts w:ascii="Arial" w:hAnsi="Arial" w:cs="Arial"/>
                <w:b/>
                <w:color w:val="000000"/>
                <w:sz w:val="18"/>
                <w:szCs w:val="18"/>
              </w:rPr>
              <w:t>Başlığı :</w:t>
            </w:r>
            <w:proofErr w:type="gramEnd"/>
            <w:r w:rsidRPr="00747CB3">
              <w:rPr>
                <w:rFonts w:ascii="Arial" w:hAnsi="Arial" w:cs="Arial"/>
                <w:color w:val="000000"/>
                <w:sz w:val="18"/>
                <w:szCs w:val="18"/>
              </w:rPr>
              <w:t xml:space="preserve"> </w:t>
            </w:r>
          </w:p>
          <w:p w14:paraId="0C91CBD5" w14:textId="77777777" w:rsidR="00E32F28" w:rsidRPr="00747CB3" w:rsidRDefault="00E32F28" w:rsidP="00572A0D">
            <w:pPr>
              <w:pStyle w:val="WW-NormalWeb1"/>
              <w:snapToGrid w:val="0"/>
              <w:spacing w:before="60" w:after="60"/>
              <w:jc w:val="both"/>
              <w:rPr>
                <w:rFonts w:ascii="Arial" w:hAnsi="Arial" w:cs="Arial"/>
                <w:color w:val="000000"/>
                <w:sz w:val="18"/>
                <w:szCs w:val="18"/>
              </w:rPr>
            </w:pPr>
          </w:p>
        </w:tc>
      </w:tr>
      <w:tr w:rsidR="00E32F28" w:rsidRPr="00747CB3" w14:paraId="1DA47073" w14:textId="77777777" w:rsidTr="00572A0D">
        <w:trPr>
          <w:trHeight w:val="945"/>
        </w:trPr>
        <w:tc>
          <w:tcPr>
            <w:tcW w:w="10378" w:type="dxa"/>
            <w:tcBorders>
              <w:top w:val="single" w:sz="4" w:space="0" w:color="000000"/>
              <w:left w:val="single" w:sz="8" w:space="0" w:color="000000"/>
              <w:bottom w:val="single" w:sz="4" w:space="0" w:color="000000"/>
              <w:right w:val="single" w:sz="8" w:space="0" w:color="000000"/>
            </w:tcBorders>
            <w:vAlign w:val="center"/>
          </w:tcPr>
          <w:p w14:paraId="0FBB7168" w14:textId="77777777" w:rsidR="00E32F28" w:rsidRPr="00666CDA" w:rsidRDefault="00E32F28" w:rsidP="00572A0D">
            <w:pPr>
              <w:pStyle w:val="WW-NormalWeb1"/>
              <w:snapToGrid w:val="0"/>
              <w:spacing w:before="60" w:after="60"/>
              <w:jc w:val="center"/>
              <w:rPr>
                <w:rFonts w:ascii="Arial" w:hAnsi="Arial" w:cs="Arial"/>
                <w:b/>
                <w:color w:val="000000"/>
                <w:sz w:val="18"/>
                <w:szCs w:val="18"/>
              </w:rPr>
            </w:pPr>
            <w:r w:rsidRPr="00666CDA">
              <w:rPr>
                <w:rFonts w:ascii="Arial" w:hAnsi="Arial" w:cs="Arial"/>
                <w:b/>
                <w:color w:val="000000"/>
                <w:sz w:val="18"/>
                <w:szCs w:val="18"/>
              </w:rPr>
              <w:t>Proje Özeti</w:t>
            </w:r>
          </w:p>
          <w:p w14:paraId="24FA6133" w14:textId="77777777" w:rsidR="00E32F28" w:rsidRPr="00747CB3" w:rsidRDefault="00E32F28" w:rsidP="00572A0D">
            <w:pPr>
              <w:pStyle w:val="WW-NormalWeb1"/>
              <w:spacing w:before="60" w:after="60"/>
              <w:jc w:val="both"/>
              <w:rPr>
                <w:rFonts w:ascii="Arial" w:hAnsi="Arial" w:cs="Arial"/>
                <w:color w:val="000000"/>
                <w:sz w:val="18"/>
                <w:szCs w:val="18"/>
              </w:rPr>
            </w:pPr>
          </w:p>
          <w:p w14:paraId="346FA0C5" w14:textId="77777777" w:rsidR="00E32F28" w:rsidRPr="00747CB3" w:rsidRDefault="00E32F28" w:rsidP="00572A0D">
            <w:pPr>
              <w:pStyle w:val="WW-NormalWeb1"/>
              <w:spacing w:before="60" w:after="60"/>
              <w:jc w:val="both"/>
              <w:rPr>
                <w:rFonts w:ascii="Arial" w:hAnsi="Arial" w:cs="Arial"/>
                <w:color w:val="000000"/>
                <w:sz w:val="18"/>
                <w:szCs w:val="18"/>
              </w:rPr>
            </w:pPr>
          </w:p>
          <w:p w14:paraId="397764BB" w14:textId="77777777" w:rsidR="00E32F28" w:rsidRPr="00747CB3" w:rsidRDefault="00E32F28" w:rsidP="00572A0D">
            <w:pPr>
              <w:pStyle w:val="WW-NormalWeb1"/>
              <w:spacing w:before="60" w:after="60"/>
              <w:jc w:val="both"/>
              <w:rPr>
                <w:rFonts w:ascii="Arial" w:hAnsi="Arial" w:cs="Arial"/>
                <w:b/>
                <w:color w:val="000000"/>
                <w:sz w:val="18"/>
                <w:szCs w:val="18"/>
              </w:rPr>
            </w:pPr>
          </w:p>
          <w:p w14:paraId="3460387E" w14:textId="77777777" w:rsidR="00E32F28" w:rsidRPr="00747CB3" w:rsidRDefault="00E32F28" w:rsidP="00572A0D">
            <w:pPr>
              <w:pStyle w:val="WW-NormalWeb1"/>
              <w:spacing w:before="60" w:after="60"/>
              <w:jc w:val="both"/>
              <w:rPr>
                <w:rFonts w:ascii="Arial" w:hAnsi="Arial" w:cs="Arial"/>
                <w:b/>
                <w:color w:val="000000"/>
                <w:sz w:val="18"/>
                <w:szCs w:val="18"/>
              </w:rPr>
            </w:pPr>
          </w:p>
          <w:p w14:paraId="6A641C74" w14:textId="77777777" w:rsidR="00E32F28" w:rsidRPr="00747CB3" w:rsidRDefault="00E32F28" w:rsidP="00572A0D">
            <w:pPr>
              <w:pStyle w:val="WW-NormalWeb1"/>
              <w:spacing w:before="60" w:after="60"/>
              <w:jc w:val="both"/>
              <w:rPr>
                <w:rFonts w:ascii="Arial" w:hAnsi="Arial" w:cs="Arial"/>
                <w:b/>
                <w:color w:val="000000"/>
                <w:sz w:val="18"/>
                <w:szCs w:val="18"/>
              </w:rPr>
            </w:pPr>
          </w:p>
        </w:tc>
      </w:tr>
      <w:tr w:rsidR="00E32F28" w:rsidRPr="00747CB3" w14:paraId="25083D98" w14:textId="77777777" w:rsidTr="00572A0D">
        <w:trPr>
          <w:trHeight w:val="545"/>
        </w:trPr>
        <w:tc>
          <w:tcPr>
            <w:tcW w:w="10378" w:type="dxa"/>
            <w:tcBorders>
              <w:top w:val="single" w:sz="4" w:space="0" w:color="000000"/>
              <w:left w:val="single" w:sz="8" w:space="0" w:color="000000"/>
              <w:bottom w:val="single" w:sz="8" w:space="0" w:color="000000"/>
              <w:right w:val="single" w:sz="8" w:space="0" w:color="000000"/>
            </w:tcBorders>
          </w:tcPr>
          <w:p w14:paraId="487AAB3E" w14:textId="77777777" w:rsidR="00E32F28" w:rsidRPr="00666CDA" w:rsidRDefault="00E32F28" w:rsidP="00572A0D">
            <w:pPr>
              <w:pStyle w:val="WW-NormalWeb1"/>
              <w:snapToGrid w:val="0"/>
              <w:spacing w:before="60" w:after="60"/>
              <w:rPr>
                <w:rFonts w:ascii="Arial" w:hAnsi="Arial" w:cs="Arial"/>
                <w:b/>
                <w:color w:val="000000"/>
                <w:sz w:val="18"/>
                <w:szCs w:val="18"/>
              </w:rPr>
            </w:pPr>
            <w:r w:rsidRPr="00747CB3">
              <w:rPr>
                <w:rFonts w:ascii="Arial" w:hAnsi="Arial" w:cs="Arial"/>
                <w:b/>
                <w:color w:val="000000"/>
                <w:sz w:val="18"/>
                <w:szCs w:val="18"/>
              </w:rPr>
              <w:t>Anahtar Kelimeler:</w:t>
            </w:r>
          </w:p>
        </w:tc>
      </w:tr>
    </w:tbl>
    <w:p w14:paraId="482FC26A" w14:textId="77777777" w:rsidR="00E32F28" w:rsidRDefault="00E32F28">
      <w:pPr>
        <w:pStyle w:val="WW-NormalWeb1"/>
        <w:spacing w:before="0" w:after="0"/>
        <w:jc w:val="both"/>
        <w:rPr>
          <w:rFonts w:ascii="Arial" w:hAnsi="Arial" w:cs="Arial"/>
          <w:color w:val="000000"/>
          <w:sz w:val="18"/>
          <w:szCs w:val="18"/>
        </w:rPr>
      </w:pPr>
    </w:p>
    <w:tbl>
      <w:tblPr>
        <w:tblW w:w="0" w:type="auto"/>
        <w:tblInd w:w="108" w:type="dxa"/>
        <w:tblLayout w:type="fixed"/>
        <w:tblLook w:val="0000" w:firstRow="0" w:lastRow="0" w:firstColumn="0" w:lastColumn="0" w:noHBand="0" w:noVBand="0"/>
      </w:tblPr>
      <w:tblGrid>
        <w:gridCol w:w="10378"/>
      </w:tblGrid>
      <w:tr w:rsidR="00E32F28" w:rsidRPr="00747CB3" w14:paraId="02ECF14A" w14:textId="77777777" w:rsidTr="00572A0D">
        <w:tc>
          <w:tcPr>
            <w:tcW w:w="10378" w:type="dxa"/>
            <w:tcBorders>
              <w:top w:val="single" w:sz="8" w:space="0" w:color="000000"/>
              <w:left w:val="single" w:sz="8" w:space="0" w:color="000000"/>
              <w:bottom w:val="single" w:sz="4" w:space="0" w:color="000000"/>
              <w:right w:val="single" w:sz="8" w:space="0" w:color="000000"/>
            </w:tcBorders>
          </w:tcPr>
          <w:p w14:paraId="6B42404F" w14:textId="77777777" w:rsidR="00E32F28" w:rsidRPr="00747CB3" w:rsidRDefault="00E32F28" w:rsidP="00572A0D">
            <w:pPr>
              <w:snapToGrid w:val="0"/>
              <w:spacing w:before="60" w:after="60"/>
              <w:jc w:val="both"/>
              <w:rPr>
                <w:rFonts w:ascii="Arial" w:hAnsi="Arial" w:cs="Arial"/>
                <w:color w:val="000000"/>
                <w:sz w:val="18"/>
                <w:szCs w:val="18"/>
                <w:lang w:val="tr-TR"/>
              </w:rPr>
            </w:pPr>
            <w:r w:rsidRPr="00747CB3">
              <w:rPr>
                <w:rFonts w:ascii="Arial" w:hAnsi="Arial" w:cs="Arial"/>
                <w:b/>
                <w:color w:val="000000"/>
                <w:sz w:val="18"/>
                <w:szCs w:val="18"/>
                <w:lang w:val="tr-TR"/>
              </w:rPr>
              <w:t xml:space="preserve">Project </w:t>
            </w:r>
            <w:proofErr w:type="gramStart"/>
            <w:r w:rsidRPr="00747CB3">
              <w:rPr>
                <w:rFonts w:ascii="Arial" w:hAnsi="Arial" w:cs="Arial"/>
                <w:b/>
                <w:color w:val="000000"/>
                <w:sz w:val="18"/>
                <w:szCs w:val="18"/>
                <w:lang w:val="tr-TR"/>
              </w:rPr>
              <w:t>Title :</w:t>
            </w:r>
            <w:proofErr w:type="gramEnd"/>
            <w:r w:rsidRPr="00747CB3">
              <w:rPr>
                <w:rFonts w:ascii="Arial" w:hAnsi="Arial" w:cs="Arial"/>
                <w:color w:val="000000"/>
                <w:sz w:val="18"/>
                <w:szCs w:val="18"/>
                <w:lang w:val="tr-TR"/>
              </w:rPr>
              <w:t xml:space="preserve"> </w:t>
            </w:r>
          </w:p>
          <w:p w14:paraId="67AA14CD" w14:textId="77777777" w:rsidR="00E32F28" w:rsidRPr="00747CB3" w:rsidRDefault="00E32F28" w:rsidP="00572A0D">
            <w:pPr>
              <w:spacing w:before="60" w:after="60"/>
              <w:jc w:val="both"/>
              <w:rPr>
                <w:rFonts w:ascii="Arial" w:hAnsi="Arial" w:cs="Arial"/>
                <w:color w:val="000000"/>
                <w:sz w:val="18"/>
                <w:szCs w:val="18"/>
                <w:lang w:val="tr-TR"/>
              </w:rPr>
            </w:pPr>
          </w:p>
        </w:tc>
      </w:tr>
      <w:tr w:rsidR="00E32F28" w:rsidRPr="00747CB3" w14:paraId="10AE230C" w14:textId="77777777" w:rsidTr="00572A0D">
        <w:trPr>
          <w:trHeight w:val="945"/>
        </w:trPr>
        <w:tc>
          <w:tcPr>
            <w:tcW w:w="10378" w:type="dxa"/>
            <w:tcBorders>
              <w:top w:val="single" w:sz="4" w:space="0" w:color="000000"/>
              <w:left w:val="single" w:sz="8" w:space="0" w:color="000000"/>
              <w:bottom w:val="single" w:sz="4" w:space="0" w:color="000000"/>
              <w:right w:val="single" w:sz="8" w:space="0" w:color="000000"/>
            </w:tcBorders>
            <w:vAlign w:val="center"/>
          </w:tcPr>
          <w:p w14:paraId="56F15E2D" w14:textId="77777777" w:rsidR="00E32F28" w:rsidRPr="00E32F28" w:rsidRDefault="00E32F28" w:rsidP="00572A0D">
            <w:pPr>
              <w:snapToGrid w:val="0"/>
              <w:spacing w:before="60" w:after="60"/>
              <w:jc w:val="center"/>
              <w:rPr>
                <w:rFonts w:ascii="Arial" w:hAnsi="Arial" w:cs="Arial"/>
                <w:b/>
                <w:color w:val="000000"/>
                <w:sz w:val="18"/>
                <w:szCs w:val="18"/>
                <w:lang w:val="tr-TR"/>
              </w:rPr>
            </w:pPr>
            <w:r w:rsidRPr="00E32F28">
              <w:rPr>
                <w:rFonts w:ascii="Arial" w:hAnsi="Arial" w:cs="Arial"/>
                <w:b/>
                <w:color w:val="000000"/>
                <w:sz w:val="18"/>
                <w:szCs w:val="18"/>
                <w:lang w:val="tr-TR"/>
              </w:rPr>
              <w:t>Project Summary</w:t>
            </w:r>
          </w:p>
          <w:p w14:paraId="04B6CA55" w14:textId="77777777" w:rsidR="00E32F28" w:rsidRPr="00747CB3" w:rsidRDefault="00E32F28" w:rsidP="00572A0D">
            <w:pPr>
              <w:spacing w:before="60" w:after="60"/>
              <w:jc w:val="both"/>
              <w:rPr>
                <w:rFonts w:ascii="Arial" w:hAnsi="Arial" w:cs="Arial"/>
                <w:color w:val="000000"/>
                <w:sz w:val="18"/>
                <w:szCs w:val="18"/>
                <w:lang w:val="tr-TR"/>
              </w:rPr>
            </w:pPr>
          </w:p>
          <w:p w14:paraId="737CCB29" w14:textId="77777777" w:rsidR="00E32F28" w:rsidRPr="00747CB3" w:rsidRDefault="00E32F28" w:rsidP="00572A0D">
            <w:pPr>
              <w:spacing w:before="60" w:after="60"/>
              <w:jc w:val="both"/>
              <w:rPr>
                <w:rFonts w:ascii="Arial" w:hAnsi="Arial" w:cs="Arial"/>
                <w:color w:val="000000"/>
                <w:sz w:val="18"/>
                <w:szCs w:val="18"/>
                <w:lang w:val="tr-TR"/>
              </w:rPr>
            </w:pPr>
          </w:p>
          <w:p w14:paraId="158ACB26" w14:textId="77777777" w:rsidR="00E32F28" w:rsidRPr="00747CB3" w:rsidRDefault="00E32F28" w:rsidP="00572A0D">
            <w:pPr>
              <w:spacing w:before="60" w:after="60"/>
              <w:jc w:val="both"/>
              <w:rPr>
                <w:rFonts w:ascii="Arial" w:hAnsi="Arial" w:cs="Arial"/>
                <w:b/>
                <w:color w:val="000000"/>
                <w:sz w:val="18"/>
                <w:szCs w:val="18"/>
                <w:lang w:val="tr-TR"/>
              </w:rPr>
            </w:pPr>
          </w:p>
          <w:p w14:paraId="08A02FF9" w14:textId="77777777" w:rsidR="00E32F28" w:rsidRPr="00747CB3" w:rsidRDefault="00E32F28" w:rsidP="00572A0D">
            <w:pPr>
              <w:spacing w:before="60" w:after="60"/>
              <w:jc w:val="both"/>
              <w:rPr>
                <w:rFonts w:ascii="Arial" w:hAnsi="Arial" w:cs="Arial"/>
                <w:b/>
                <w:color w:val="000000"/>
                <w:sz w:val="18"/>
                <w:szCs w:val="18"/>
                <w:lang w:val="tr-TR"/>
              </w:rPr>
            </w:pPr>
          </w:p>
          <w:p w14:paraId="045D1BA8" w14:textId="77777777" w:rsidR="00E32F28" w:rsidRPr="00747CB3" w:rsidRDefault="00E32F28" w:rsidP="00572A0D">
            <w:pPr>
              <w:spacing w:before="60" w:after="60"/>
              <w:jc w:val="both"/>
              <w:rPr>
                <w:rFonts w:ascii="Arial" w:hAnsi="Arial" w:cs="Arial"/>
                <w:b/>
                <w:color w:val="000000"/>
                <w:sz w:val="18"/>
                <w:szCs w:val="18"/>
                <w:lang w:val="tr-TR"/>
              </w:rPr>
            </w:pPr>
          </w:p>
          <w:p w14:paraId="02FAB85A" w14:textId="77777777" w:rsidR="00E32F28" w:rsidRPr="00747CB3" w:rsidRDefault="00E32F28" w:rsidP="00572A0D">
            <w:pPr>
              <w:spacing w:before="60" w:after="60"/>
              <w:jc w:val="both"/>
              <w:rPr>
                <w:rFonts w:ascii="Arial" w:hAnsi="Arial" w:cs="Arial"/>
                <w:b/>
                <w:color w:val="000000"/>
                <w:sz w:val="18"/>
                <w:szCs w:val="18"/>
                <w:lang w:val="tr-TR"/>
              </w:rPr>
            </w:pPr>
          </w:p>
          <w:p w14:paraId="677F10A3" w14:textId="77777777" w:rsidR="00E32F28" w:rsidRPr="00747CB3" w:rsidRDefault="00E32F28" w:rsidP="00572A0D">
            <w:pPr>
              <w:spacing w:before="60" w:after="60"/>
              <w:jc w:val="both"/>
              <w:rPr>
                <w:rFonts w:ascii="Arial" w:hAnsi="Arial" w:cs="Arial"/>
                <w:b/>
                <w:color w:val="000000"/>
                <w:sz w:val="18"/>
                <w:szCs w:val="18"/>
                <w:lang w:val="tr-TR"/>
              </w:rPr>
            </w:pPr>
          </w:p>
        </w:tc>
      </w:tr>
      <w:tr w:rsidR="00E32F28" w:rsidRPr="00747CB3" w14:paraId="5E70A3AB" w14:textId="77777777" w:rsidTr="00572A0D">
        <w:trPr>
          <w:trHeight w:val="466"/>
        </w:trPr>
        <w:tc>
          <w:tcPr>
            <w:tcW w:w="10378" w:type="dxa"/>
            <w:tcBorders>
              <w:top w:val="single" w:sz="4" w:space="0" w:color="000000"/>
              <w:left w:val="single" w:sz="8" w:space="0" w:color="000000"/>
              <w:bottom w:val="single" w:sz="8" w:space="0" w:color="000000"/>
              <w:right w:val="single" w:sz="8" w:space="0" w:color="000000"/>
            </w:tcBorders>
          </w:tcPr>
          <w:p w14:paraId="03834813" w14:textId="77777777" w:rsidR="00E32F28" w:rsidRPr="00E32F28" w:rsidRDefault="00E32F28" w:rsidP="00572A0D">
            <w:pPr>
              <w:snapToGrid w:val="0"/>
              <w:spacing w:before="60" w:after="60"/>
              <w:rPr>
                <w:rFonts w:ascii="Arial" w:hAnsi="Arial" w:cs="Arial"/>
                <w:b/>
                <w:color w:val="000000"/>
                <w:sz w:val="18"/>
                <w:szCs w:val="18"/>
                <w:lang w:val="tr-TR"/>
              </w:rPr>
            </w:pPr>
            <w:r w:rsidRPr="00747CB3">
              <w:rPr>
                <w:rFonts w:ascii="Arial" w:hAnsi="Arial" w:cs="Arial"/>
                <w:b/>
                <w:color w:val="000000"/>
                <w:sz w:val="18"/>
                <w:szCs w:val="18"/>
                <w:lang w:val="tr-TR"/>
              </w:rPr>
              <w:t>Keywords:</w:t>
            </w:r>
          </w:p>
        </w:tc>
      </w:tr>
    </w:tbl>
    <w:p w14:paraId="2243BBC0" w14:textId="77777777" w:rsidR="004A6FFD" w:rsidRDefault="004A6FFD">
      <w:pPr>
        <w:pStyle w:val="WW-NormalWeb1"/>
        <w:spacing w:before="0" w:after="0"/>
        <w:jc w:val="both"/>
        <w:rPr>
          <w:rFonts w:ascii="Arial" w:hAnsi="Arial" w:cs="Arial"/>
          <w:color w:val="000000"/>
          <w:sz w:val="18"/>
          <w:szCs w:val="18"/>
        </w:rPr>
      </w:pPr>
    </w:p>
    <w:p w14:paraId="1B868C6B" w14:textId="77777777" w:rsidR="0019443C" w:rsidRPr="00982C60" w:rsidRDefault="0019443C" w:rsidP="0019443C">
      <w:pPr>
        <w:pStyle w:val="WW-NormalWeb1"/>
        <w:numPr>
          <w:ilvl w:val="0"/>
          <w:numId w:val="8"/>
        </w:numPr>
        <w:spacing w:before="0" w:after="0"/>
        <w:ind w:left="284" w:hanging="284"/>
        <w:jc w:val="both"/>
        <w:rPr>
          <w:rFonts w:ascii="Arial" w:hAnsi="Arial" w:cs="Arial"/>
          <w:sz w:val="18"/>
          <w:szCs w:val="18"/>
        </w:rPr>
      </w:pPr>
      <w:r w:rsidRPr="00982C60">
        <w:rPr>
          <w:rFonts w:ascii="Arial" w:hAnsi="Arial" w:cs="Arial"/>
          <w:b/>
          <w:bCs/>
          <w:sz w:val="18"/>
          <w:szCs w:val="18"/>
        </w:rPr>
        <w:t xml:space="preserve">AMAÇ VE HEDEFLER </w:t>
      </w:r>
    </w:p>
    <w:p w14:paraId="13C5AC48" w14:textId="77777777" w:rsidR="004A6FFD" w:rsidRDefault="004A6FFD" w:rsidP="0019443C">
      <w:pPr>
        <w:pStyle w:val="ListeParagraf"/>
        <w:spacing w:after="0" w:line="240" w:lineRule="auto"/>
        <w:ind w:left="0"/>
        <w:jc w:val="both"/>
        <w:rPr>
          <w:rFonts w:ascii="Arial" w:eastAsia="Times New Roman" w:hAnsi="Arial" w:cs="Arial"/>
          <w:bCs/>
          <w:sz w:val="18"/>
          <w:szCs w:val="18"/>
          <w:lang w:val="tr-TR" w:eastAsia="ar-SA"/>
        </w:rPr>
      </w:pPr>
    </w:p>
    <w:p w14:paraId="216EFD9B" w14:textId="77777777" w:rsidR="0019443C" w:rsidRDefault="0019443C" w:rsidP="0019443C">
      <w:pPr>
        <w:pStyle w:val="ListeParagraf"/>
        <w:spacing w:after="0" w:line="240" w:lineRule="auto"/>
        <w:ind w:left="0"/>
        <w:jc w:val="both"/>
        <w:rPr>
          <w:rFonts w:ascii="Arial" w:eastAsia="Times New Roman" w:hAnsi="Arial" w:cs="Arial"/>
          <w:bCs/>
          <w:sz w:val="18"/>
          <w:szCs w:val="18"/>
          <w:lang w:val="tr-TR" w:eastAsia="ar-SA"/>
        </w:rPr>
      </w:pPr>
      <w:r w:rsidRPr="00982C60">
        <w:rPr>
          <w:rFonts w:ascii="Arial" w:eastAsia="Times New Roman" w:hAnsi="Arial" w:cs="Arial"/>
          <w:bCs/>
          <w:sz w:val="18"/>
          <w:szCs w:val="18"/>
          <w:lang w:val="tr-TR" w:eastAsia="ar-SA"/>
        </w:rPr>
        <w:t>Projenin amacı ve hedefleri ayrı bölümler halinde kısa ve net cümlelerle ortaya konulmalıdır. Amaç ve hedeflerin belirgin, ölçülebilir, gerçekçi ve proje süresinde ulaşılabilir nitelikte olmasına dikkat edilmelidir.</w:t>
      </w:r>
    </w:p>
    <w:p w14:paraId="3A03E6AB" w14:textId="77777777" w:rsidR="00A16394" w:rsidRPr="00747CB3" w:rsidRDefault="00A16394">
      <w:pPr>
        <w:pStyle w:val="WW-NormalWeb1"/>
        <w:spacing w:before="0" w:after="0"/>
        <w:jc w:val="both"/>
        <w:rPr>
          <w:rFonts w:ascii="Arial" w:hAnsi="Arial" w:cs="Arial"/>
          <w:color w:val="000000"/>
          <w:sz w:val="18"/>
          <w:szCs w:val="18"/>
        </w:rPr>
      </w:pPr>
    </w:p>
    <w:tbl>
      <w:tblPr>
        <w:tblW w:w="0" w:type="auto"/>
        <w:tblInd w:w="108" w:type="dxa"/>
        <w:tblLayout w:type="fixed"/>
        <w:tblLook w:val="0000" w:firstRow="0" w:lastRow="0" w:firstColumn="0" w:lastColumn="0" w:noHBand="0" w:noVBand="0"/>
      </w:tblPr>
      <w:tblGrid>
        <w:gridCol w:w="10400"/>
      </w:tblGrid>
      <w:tr w:rsidR="00097517" w:rsidRPr="00747CB3" w14:paraId="167992D1" w14:textId="77777777">
        <w:tc>
          <w:tcPr>
            <w:tcW w:w="10400" w:type="dxa"/>
            <w:tcBorders>
              <w:top w:val="single" w:sz="4" w:space="0" w:color="000000"/>
              <w:left w:val="single" w:sz="4" w:space="0" w:color="000000"/>
              <w:bottom w:val="single" w:sz="4" w:space="0" w:color="000000"/>
              <w:right w:val="single" w:sz="4" w:space="0" w:color="000000"/>
            </w:tcBorders>
          </w:tcPr>
          <w:p w14:paraId="42B51346" w14:textId="77777777" w:rsidR="00097517" w:rsidRPr="00747CB3" w:rsidRDefault="00097517">
            <w:pPr>
              <w:pStyle w:val="WW-NormalWeb1"/>
              <w:snapToGrid w:val="0"/>
              <w:spacing w:before="0" w:after="0"/>
              <w:jc w:val="both"/>
              <w:rPr>
                <w:rFonts w:ascii="Arial" w:hAnsi="Arial" w:cs="Arial"/>
                <w:color w:val="000000"/>
                <w:sz w:val="18"/>
                <w:szCs w:val="18"/>
              </w:rPr>
            </w:pPr>
          </w:p>
          <w:p w14:paraId="37B14683" w14:textId="77777777" w:rsidR="00097517" w:rsidRPr="00747CB3" w:rsidRDefault="00097517">
            <w:pPr>
              <w:pStyle w:val="WW-NormalWeb1"/>
              <w:spacing w:before="0" w:after="0"/>
              <w:jc w:val="both"/>
              <w:rPr>
                <w:rFonts w:ascii="Arial" w:hAnsi="Arial" w:cs="Arial"/>
                <w:color w:val="000000"/>
                <w:sz w:val="18"/>
                <w:szCs w:val="18"/>
              </w:rPr>
            </w:pPr>
          </w:p>
          <w:p w14:paraId="26EAE084" w14:textId="77777777" w:rsidR="00097517" w:rsidRPr="00747CB3" w:rsidRDefault="00097517">
            <w:pPr>
              <w:pStyle w:val="WW-NormalWeb1"/>
              <w:spacing w:before="0" w:after="0"/>
              <w:jc w:val="both"/>
              <w:rPr>
                <w:rFonts w:ascii="Arial" w:hAnsi="Arial" w:cs="Arial"/>
                <w:color w:val="000000"/>
                <w:sz w:val="18"/>
                <w:szCs w:val="18"/>
              </w:rPr>
            </w:pPr>
          </w:p>
          <w:p w14:paraId="1BB3E206" w14:textId="77777777" w:rsidR="00097517" w:rsidRDefault="00097517">
            <w:pPr>
              <w:pStyle w:val="WW-NormalWeb1"/>
              <w:spacing w:before="0" w:after="0"/>
              <w:jc w:val="both"/>
              <w:rPr>
                <w:rFonts w:ascii="Arial" w:hAnsi="Arial" w:cs="Arial"/>
                <w:color w:val="000000"/>
                <w:sz w:val="18"/>
                <w:szCs w:val="18"/>
              </w:rPr>
            </w:pPr>
          </w:p>
          <w:p w14:paraId="5EF2D140" w14:textId="77777777" w:rsidR="00765C1E" w:rsidRDefault="00765C1E">
            <w:pPr>
              <w:pStyle w:val="WW-NormalWeb1"/>
              <w:spacing w:before="0" w:after="0"/>
              <w:jc w:val="both"/>
              <w:rPr>
                <w:rFonts w:ascii="Arial" w:hAnsi="Arial" w:cs="Arial"/>
                <w:color w:val="000000"/>
                <w:sz w:val="18"/>
                <w:szCs w:val="18"/>
              </w:rPr>
            </w:pPr>
          </w:p>
          <w:p w14:paraId="2452729F" w14:textId="77777777" w:rsidR="00765C1E" w:rsidRDefault="00765C1E">
            <w:pPr>
              <w:pStyle w:val="WW-NormalWeb1"/>
              <w:spacing w:before="0" w:after="0"/>
              <w:jc w:val="both"/>
              <w:rPr>
                <w:rFonts w:ascii="Arial" w:hAnsi="Arial" w:cs="Arial"/>
                <w:color w:val="000000"/>
                <w:sz w:val="18"/>
                <w:szCs w:val="18"/>
              </w:rPr>
            </w:pPr>
          </w:p>
          <w:p w14:paraId="0A040698" w14:textId="77777777" w:rsidR="00765C1E" w:rsidRDefault="00765C1E">
            <w:pPr>
              <w:pStyle w:val="WW-NormalWeb1"/>
              <w:spacing w:before="0" w:after="0"/>
              <w:jc w:val="both"/>
              <w:rPr>
                <w:rFonts w:ascii="Arial" w:hAnsi="Arial" w:cs="Arial"/>
                <w:color w:val="000000"/>
                <w:sz w:val="18"/>
                <w:szCs w:val="18"/>
              </w:rPr>
            </w:pPr>
          </w:p>
          <w:p w14:paraId="577DBDF9" w14:textId="77777777" w:rsidR="00765C1E" w:rsidRPr="00747CB3" w:rsidRDefault="00765C1E">
            <w:pPr>
              <w:pStyle w:val="WW-NormalWeb1"/>
              <w:spacing w:before="0" w:after="0"/>
              <w:jc w:val="both"/>
              <w:rPr>
                <w:rFonts w:ascii="Arial" w:hAnsi="Arial" w:cs="Arial"/>
                <w:color w:val="000000"/>
                <w:sz w:val="18"/>
                <w:szCs w:val="18"/>
              </w:rPr>
            </w:pPr>
          </w:p>
          <w:p w14:paraId="0DEDE19C" w14:textId="77777777" w:rsidR="00097517" w:rsidRPr="00747CB3" w:rsidRDefault="00097517">
            <w:pPr>
              <w:pStyle w:val="WW-NormalWeb1"/>
              <w:spacing w:before="0" w:after="0"/>
              <w:jc w:val="both"/>
              <w:rPr>
                <w:rFonts w:ascii="Arial" w:hAnsi="Arial" w:cs="Arial"/>
                <w:color w:val="000000"/>
                <w:sz w:val="18"/>
                <w:szCs w:val="18"/>
              </w:rPr>
            </w:pPr>
          </w:p>
          <w:p w14:paraId="79F4E394" w14:textId="77777777" w:rsidR="00097517" w:rsidRDefault="00097517">
            <w:pPr>
              <w:pStyle w:val="WW-NormalWeb1"/>
              <w:spacing w:before="0" w:after="0"/>
              <w:jc w:val="both"/>
              <w:rPr>
                <w:rFonts w:ascii="Arial" w:hAnsi="Arial" w:cs="Arial"/>
                <w:color w:val="000000"/>
                <w:sz w:val="18"/>
                <w:szCs w:val="18"/>
              </w:rPr>
            </w:pPr>
          </w:p>
          <w:p w14:paraId="42CB90AA" w14:textId="77777777" w:rsidR="00A16394" w:rsidRPr="00747CB3" w:rsidRDefault="00A16394">
            <w:pPr>
              <w:pStyle w:val="WW-NormalWeb1"/>
              <w:spacing w:before="0" w:after="0"/>
              <w:jc w:val="both"/>
              <w:rPr>
                <w:rFonts w:ascii="Arial" w:hAnsi="Arial" w:cs="Arial"/>
                <w:color w:val="000000"/>
                <w:sz w:val="18"/>
                <w:szCs w:val="18"/>
              </w:rPr>
            </w:pPr>
          </w:p>
        </w:tc>
      </w:tr>
    </w:tbl>
    <w:p w14:paraId="51021339" w14:textId="77777777" w:rsidR="00A16394" w:rsidRDefault="00A16394">
      <w:pPr>
        <w:pStyle w:val="WW-NormalWeb1"/>
        <w:spacing w:before="0" w:after="0"/>
        <w:jc w:val="both"/>
        <w:rPr>
          <w:rFonts w:ascii="Arial" w:hAnsi="Arial" w:cs="Arial"/>
          <w:color w:val="000000"/>
          <w:sz w:val="18"/>
          <w:szCs w:val="18"/>
        </w:rPr>
      </w:pPr>
    </w:p>
    <w:p w14:paraId="57A84D7E" w14:textId="77777777" w:rsidR="002B3D90" w:rsidRDefault="002B3D90">
      <w:pPr>
        <w:pStyle w:val="WW-NormalWeb1"/>
        <w:spacing w:before="0" w:after="0"/>
        <w:jc w:val="both"/>
        <w:rPr>
          <w:rFonts w:ascii="Arial" w:hAnsi="Arial" w:cs="Arial"/>
          <w:color w:val="000000"/>
          <w:sz w:val="18"/>
          <w:szCs w:val="18"/>
        </w:rPr>
      </w:pPr>
    </w:p>
    <w:p w14:paraId="6EB1C82B" w14:textId="77777777" w:rsidR="002B3D90" w:rsidRDefault="002B3D90">
      <w:pPr>
        <w:pStyle w:val="WW-NormalWeb1"/>
        <w:spacing w:before="0" w:after="0"/>
        <w:jc w:val="both"/>
        <w:rPr>
          <w:rFonts w:ascii="Arial" w:hAnsi="Arial" w:cs="Arial"/>
          <w:color w:val="000000"/>
          <w:sz w:val="18"/>
          <w:szCs w:val="18"/>
        </w:rPr>
      </w:pPr>
    </w:p>
    <w:p w14:paraId="3558FAF4" w14:textId="65F438BE" w:rsidR="00765C1E" w:rsidRDefault="0015488E" w:rsidP="0015488E">
      <w:pPr>
        <w:pStyle w:val="WW-NormalWeb1"/>
        <w:tabs>
          <w:tab w:val="left" w:pos="9450"/>
        </w:tabs>
        <w:spacing w:before="0" w:after="0"/>
        <w:jc w:val="both"/>
        <w:rPr>
          <w:rFonts w:ascii="Arial" w:hAnsi="Arial" w:cs="Arial"/>
          <w:color w:val="000000"/>
          <w:sz w:val="18"/>
          <w:szCs w:val="18"/>
        </w:rPr>
      </w:pPr>
      <w:r>
        <w:rPr>
          <w:rFonts w:ascii="Arial" w:hAnsi="Arial" w:cs="Arial"/>
          <w:color w:val="000000"/>
          <w:sz w:val="18"/>
          <w:szCs w:val="18"/>
        </w:rPr>
        <w:tab/>
      </w:r>
    </w:p>
    <w:p w14:paraId="31A03AAF" w14:textId="77777777" w:rsidR="00765C1E" w:rsidRDefault="00765C1E">
      <w:pPr>
        <w:pStyle w:val="WW-NormalWeb1"/>
        <w:spacing w:before="0" w:after="0"/>
        <w:jc w:val="both"/>
        <w:rPr>
          <w:rFonts w:ascii="Arial" w:hAnsi="Arial" w:cs="Arial"/>
          <w:color w:val="000000"/>
          <w:sz w:val="18"/>
          <w:szCs w:val="18"/>
        </w:rPr>
      </w:pPr>
    </w:p>
    <w:p w14:paraId="6AF80F75" w14:textId="77777777" w:rsidR="00765C1E" w:rsidRDefault="00765C1E">
      <w:pPr>
        <w:pStyle w:val="WW-NormalWeb1"/>
        <w:spacing w:before="0" w:after="0"/>
        <w:jc w:val="both"/>
        <w:rPr>
          <w:rFonts w:ascii="Arial" w:hAnsi="Arial" w:cs="Arial"/>
          <w:color w:val="000000"/>
          <w:sz w:val="18"/>
          <w:szCs w:val="18"/>
        </w:rPr>
      </w:pPr>
    </w:p>
    <w:p w14:paraId="4975EB12" w14:textId="77777777" w:rsidR="00765C1E" w:rsidRDefault="00765C1E">
      <w:pPr>
        <w:pStyle w:val="WW-NormalWeb1"/>
        <w:spacing w:before="0" w:after="0"/>
        <w:jc w:val="both"/>
        <w:rPr>
          <w:rFonts w:ascii="Arial" w:hAnsi="Arial" w:cs="Arial"/>
          <w:color w:val="000000"/>
          <w:sz w:val="18"/>
          <w:szCs w:val="18"/>
        </w:rPr>
      </w:pPr>
    </w:p>
    <w:p w14:paraId="4BC7FD36" w14:textId="77777777" w:rsidR="00765C1E" w:rsidRDefault="00765C1E">
      <w:pPr>
        <w:pStyle w:val="WW-NormalWeb1"/>
        <w:spacing w:before="0" w:after="0"/>
        <w:jc w:val="both"/>
        <w:rPr>
          <w:rFonts w:ascii="Arial" w:hAnsi="Arial" w:cs="Arial"/>
          <w:color w:val="000000"/>
          <w:sz w:val="18"/>
          <w:szCs w:val="18"/>
        </w:rPr>
      </w:pPr>
    </w:p>
    <w:p w14:paraId="5249DB21" w14:textId="77777777" w:rsidR="00D24C01" w:rsidRPr="00D24C01" w:rsidRDefault="00D24C01" w:rsidP="00D24C01">
      <w:pPr>
        <w:pStyle w:val="WW-NormalWeb1"/>
        <w:spacing w:before="0" w:after="0"/>
        <w:ind w:left="360"/>
        <w:jc w:val="both"/>
        <w:rPr>
          <w:rFonts w:ascii="Arial" w:hAnsi="Arial" w:cs="Arial"/>
          <w:sz w:val="18"/>
          <w:szCs w:val="18"/>
        </w:rPr>
      </w:pPr>
    </w:p>
    <w:p w14:paraId="76686B02" w14:textId="77777777" w:rsidR="00D24C01" w:rsidRPr="00D24C01" w:rsidRDefault="00D24C01" w:rsidP="00D24C01">
      <w:pPr>
        <w:pStyle w:val="WW-NormalWeb1"/>
        <w:spacing w:before="0" w:after="0"/>
        <w:ind w:left="360"/>
        <w:jc w:val="both"/>
        <w:rPr>
          <w:rFonts w:ascii="Arial" w:hAnsi="Arial" w:cs="Arial"/>
          <w:sz w:val="18"/>
          <w:szCs w:val="18"/>
        </w:rPr>
      </w:pPr>
    </w:p>
    <w:p w14:paraId="1EDE2CC1" w14:textId="77777777" w:rsidR="00683A22" w:rsidRPr="00982C60" w:rsidRDefault="00683A22" w:rsidP="00683A22">
      <w:pPr>
        <w:pStyle w:val="WW-NormalWeb1"/>
        <w:numPr>
          <w:ilvl w:val="0"/>
          <w:numId w:val="8"/>
        </w:numPr>
        <w:spacing w:before="0" w:after="0"/>
        <w:jc w:val="both"/>
        <w:rPr>
          <w:rFonts w:ascii="Arial" w:hAnsi="Arial" w:cs="Arial"/>
          <w:sz w:val="18"/>
          <w:szCs w:val="18"/>
        </w:rPr>
      </w:pPr>
      <w:r w:rsidRPr="00982C60">
        <w:rPr>
          <w:rFonts w:ascii="Arial" w:hAnsi="Arial" w:cs="Arial"/>
          <w:b/>
          <w:bCs/>
          <w:sz w:val="18"/>
          <w:szCs w:val="18"/>
        </w:rPr>
        <w:t>KONU, KAPSAM ve LİTERATÜR ÖZETİ</w:t>
      </w:r>
    </w:p>
    <w:p w14:paraId="4C67B9DC" w14:textId="77777777" w:rsidR="00683A22" w:rsidRPr="00982C60" w:rsidRDefault="00683A22" w:rsidP="00683A22">
      <w:pPr>
        <w:pStyle w:val="WW-NormalWeb1"/>
        <w:spacing w:before="0" w:after="0"/>
        <w:jc w:val="both"/>
        <w:rPr>
          <w:rFonts w:ascii="Arial" w:hAnsi="Arial" w:cs="Arial"/>
          <w:b/>
          <w:bCs/>
          <w:sz w:val="18"/>
          <w:szCs w:val="18"/>
        </w:rPr>
      </w:pPr>
    </w:p>
    <w:p w14:paraId="42520D48" w14:textId="77777777" w:rsidR="00683A22" w:rsidRPr="00982C60" w:rsidRDefault="00683A22" w:rsidP="00683A22">
      <w:pPr>
        <w:pStyle w:val="ListeParagraf"/>
        <w:spacing w:after="0" w:line="240" w:lineRule="auto"/>
        <w:ind w:left="0"/>
        <w:jc w:val="both"/>
        <w:rPr>
          <w:rFonts w:ascii="Arial" w:eastAsia="Times New Roman" w:hAnsi="Arial" w:cs="Arial"/>
          <w:bCs/>
          <w:sz w:val="18"/>
          <w:szCs w:val="18"/>
          <w:lang w:val="tr-TR" w:eastAsia="ar-SA"/>
        </w:rPr>
      </w:pPr>
      <w:r w:rsidRPr="00982C60">
        <w:rPr>
          <w:rFonts w:ascii="Arial" w:hAnsi="Arial" w:cs="Arial"/>
          <w:color w:val="000000"/>
          <w:sz w:val="18"/>
          <w:szCs w:val="18"/>
          <w:lang w:val="tr-TR"/>
        </w:rPr>
        <w:t>Proj</w:t>
      </w:r>
      <w:r w:rsidR="000E5646">
        <w:rPr>
          <w:rFonts w:ascii="Arial" w:hAnsi="Arial" w:cs="Arial"/>
          <w:color w:val="000000"/>
          <w:sz w:val="18"/>
          <w:szCs w:val="18"/>
          <w:lang w:val="tr-TR"/>
        </w:rPr>
        <w:t xml:space="preserve">e önerisinde ele alınan konunun </w:t>
      </w:r>
      <w:r w:rsidRPr="00982C60">
        <w:rPr>
          <w:rFonts w:ascii="Arial" w:hAnsi="Arial" w:cs="Arial"/>
          <w:color w:val="000000"/>
          <w:sz w:val="18"/>
          <w:szCs w:val="18"/>
          <w:lang w:val="tr-TR"/>
        </w:rPr>
        <w:t xml:space="preserve">kapsamı ve sınırları, projenin araştırma sorusu veya problemi açık bir şekilde ortaya konulmalı ve </w:t>
      </w:r>
      <w:r w:rsidRPr="00982C60">
        <w:rPr>
          <w:rFonts w:ascii="Arial" w:eastAsia="Times New Roman" w:hAnsi="Arial" w:cs="Arial"/>
          <w:bCs/>
          <w:sz w:val="18"/>
          <w:szCs w:val="18"/>
          <w:lang w:val="tr-TR" w:eastAsia="ar-SA"/>
        </w:rPr>
        <w:t xml:space="preserve">İlgili bilim/teknoloji </w:t>
      </w:r>
      <w:proofErr w:type="gramStart"/>
      <w:r w:rsidRPr="00982C60">
        <w:rPr>
          <w:rFonts w:ascii="Arial" w:eastAsia="Times New Roman" w:hAnsi="Arial" w:cs="Arial"/>
          <w:bCs/>
          <w:sz w:val="18"/>
          <w:szCs w:val="18"/>
          <w:lang w:val="tr-TR" w:eastAsia="ar-SA"/>
        </w:rPr>
        <w:t>alan(</w:t>
      </w:r>
      <w:proofErr w:type="gramEnd"/>
      <w:r w:rsidRPr="00982C60">
        <w:rPr>
          <w:rFonts w:ascii="Arial" w:eastAsia="Times New Roman" w:hAnsi="Arial" w:cs="Arial"/>
          <w:bCs/>
          <w:sz w:val="18"/>
          <w:szCs w:val="18"/>
          <w:lang w:val="tr-TR" w:eastAsia="ar-SA"/>
        </w:rPr>
        <w:t>lar)ındaki literatür taraması ve değerlendirilmesi yapılarak proje konusunun literatürdeki önemi, arka</w:t>
      </w:r>
      <w:r w:rsidR="0037344E">
        <w:rPr>
          <w:rFonts w:ascii="Arial" w:eastAsia="Times New Roman" w:hAnsi="Arial" w:cs="Arial"/>
          <w:bCs/>
          <w:sz w:val="18"/>
          <w:szCs w:val="18"/>
          <w:lang w:val="tr-TR" w:eastAsia="ar-SA"/>
        </w:rPr>
        <w:t xml:space="preserve"> </w:t>
      </w:r>
      <w:r w:rsidRPr="00982C60">
        <w:rPr>
          <w:rFonts w:ascii="Arial" w:eastAsia="Times New Roman" w:hAnsi="Arial" w:cs="Arial"/>
          <w:bCs/>
          <w:sz w:val="18"/>
          <w:szCs w:val="18"/>
          <w:lang w:val="tr-TR" w:eastAsia="ar-SA"/>
        </w:rPr>
        <w:t xml:space="preserve">planı, bugün gelinen durum, yaşanan sorunlar, eksiklikler, doldurulması gereken boşluklar vb. hususlar </w:t>
      </w:r>
      <w:r w:rsidRPr="000E5646">
        <w:rPr>
          <w:rFonts w:ascii="Arial" w:eastAsia="Times New Roman" w:hAnsi="Arial" w:cs="Arial"/>
          <w:bCs/>
          <w:sz w:val="18"/>
          <w:szCs w:val="18"/>
          <w:lang w:val="tr-TR" w:eastAsia="ar-SA"/>
        </w:rPr>
        <w:t>açık ve net bir şekilde</w:t>
      </w:r>
      <w:r>
        <w:rPr>
          <w:rFonts w:ascii="Arial" w:eastAsia="Times New Roman" w:hAnsi="Arial" w:cs="Arial"/>
          <w:bCs/>
          <w:sz w:val="18"/>
          <w:szCs w:val="18"/>
          <w:lang w:val="tr-TR" w:eastAsia="ar-SA"/>
        </w:rPr>
        <w:t xml:space="preserve"> </w:t>
      </w:r>
      <w:r w:rsidRPr="00982C60">
        <w:rPr>
          <w:rFonts w:ascii="Arial" w:eastAsia="Times New Roman" w:hAnsi="Arial" w:cs="Arial"/>
          <w:bCs/>
          <w:sz w:val="18"/>
          <w:szCs w:val="18"/>
          <w:lang w:val="tr-TR" w:eastAsia="ar-SA"/>
        </w:rPr>
        <w:t xml:space="preserve">ortaya konulmalıdır. </w:t>
      </w:r>
    </w:p>
    <w:p w14:paraId="60D44D42" w14:textId="77777777" w:rsidR="00683A22" w:rsidRPr="00982C60" w:rsidRDefault="00683A22" w:rsidP="00683A22">
      <w:pPr>
        <w:pStyle w:val="ListeParagraf"/>
        <w:spacing w:after="0" w:line="240" w:lineRule="auto"/>
        <w:ind w:left="0"/>
        <w:jc w:val="both"/>
        <w:rPr>
          <w:rFonts w:ascii="Arial" w:eastAsia="Times New Roman" w:hAnsi="Arial" w:cs="Arial"/>
          <w:bCs/>
          <w:sz w:val="18"/>
          <w:szCs w:val="18"/>
          <w:lang w:val="tr-TR" w:eastAsia="ar-SA"/>
        </w:rPr>
      </w:pPr>
    </w:p>
    <w:p w14:paraId="4BA4CF77" w14:textId="77777777" w:rsidR="00683A22" w:rsidRPr="00765C1E" w:rsidRDefault="00683A22" w:rsidP="00683A22">
      <w:pPr>
        <w:pStyle w:val="ListeParagraf"/>
        <w:spacing w:after="0" w:line="240" w:lineRule="auto"/>
        <w:ind w:left="0"/>
        <w:jc w:val="both"/>
        <w:rPr>
          <w:rFonts w:ascii="Arial" w:hAnsi="Arial" w:cs="Arial"/>
          <w:sz w:val="18"/>
          <w:szCs w:val="18"/>
          <w:lang w:val="tr-TR"/>
        </w:rPr>
      </w:pPr>
      <w:r w:rsidRPr="00982C60">
        <w:rPr>
          <w:rFonts w:ascii="Arial" w:eastAsia="Times New Roman" w:hAnsi="Arial" w:cs="Arial"/>
          <w:bCs/>
          <w:sz w:val="18"/>
          <w:szCs w:val="18"/>
          <w:lang w:val="tr-TR" w:eastAsia="ar-SA"/>
        </w:rPr>
        <w:t xml:space="preserve">Literatür değerlendirmesi yapılırken </w:t>
      </w:r>
      <w:r w:rsidRPr="00982C60">
        <w:rPr>
          <w:rFonts w:ascii="Arial" w:hAnsi="Arial" w:cs="Arial"/>
          <w:sz w:val="18"/>
          <w:szCs w:val="18"/>
          <w:u w:val="single"/>
          <w:lang w:val="tr-TR"/>
        </w:rPr>
        <w:t>ham bir literatür listesi değil</w:t>
      </w:r>
      <w:r w:rsidRPr="00982C60">
        <w:rPr>
          <w:rFonts w:ascii="Arial" w:hAnsi="Arial" w:cs="Arial"/>
          <w:sz w:val="18"/>
          <w:szCs w:val="18"/>
          <w:lang w:val="tr-TR"/>
        </w:rPr>
        <w:t xml:space="preserve">, ilgili literatürün özet halinde bir analizi sunulmalıdır. </w:t>
      </w:r>
      <w:r w:rsidR="007225FD" w:rsidRPr="00765C1E">
        <w:rPr>
          <w:rFonts w:ascii="Arial" w:hAnsi="Arial" w:cs="Arial"/>
          <w:sz w:val="18"/>
          <w:szCs w:val="18"/>
          <w:lang w:val="tr-TR"/>
        </w:rPr>
        <w:t xml:space="preserve">Tez yazım </w:t>
      </w:r>
      <w:proofErr w:type="spellStart"/>
      <w:r w:rsidR="007225FD" w:rsidRPr="00765C1E">
        <w:rPr>
          <w:rFonts w:ascii="Arial" w:hAnsi="Arial" w:cs="Arial"/>
          <w:sz w:val="18"/>
          <w:szCs w:val="18"/>
          <w:lang w:val="tr-TR"/>
        </w:rPr>
        <w:t>kurallrına</w:t>
      </w:r>
      <w:proofErr w:type="spellEnd"/>
      <w:r w:rsidR="007225FD" w:rsidRPr="00765C1E">
        <w:rPr>
          <w:rFonts w:ascii="Arial" w:hAnsi="Arial" w:cs="Arial"/>
          <w:sz w:val="18"/>
          <w:szCs w:val="18"/>
          <w:lang w:val="tr-TR"/>
        </w:rPr>
        <w:t xml:space="preserve"> uygun olarak verilmelidir.</w:t>
      </w:r>
    </w:p>
    <w:p w14:paraId="0CB7F70E" w14:textId="77777777" w:rsidR="00797713" w:rsidRDefault="00797713" w:rsidP="00797713">
      <w:pPr>
        <w:pStyle w:val="WW-NormalWeb1"/>
        <w:spacing w:before="0" w:after="0"/>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7"/>
      </w:tblGrid>
      <w:tr w:rsidR="00797713" w14:paraId="004C7924" w14:textId="77777777" w:rsidTr="00797713">
        <w:trPr>
          <w:trHeight w:val="1166"/>
        </w:trPr>
        <w:tc>
          <w:tcPr>
            <w:tcW w:w="5000" w:type="pct"/>
            <w:tcBorders>
              <w:top w:val="single" w:sz="4" w:space="0" w:color="auto"/>
              <w:left w:val="single" w:sz="4" w:space="0" w:color="auto"/>
              <w:bottom w:val="single" w:sz="4" w:space="0" w:color="auto"/>
              <w:right w:val="single" w:sz="4" w:space="0" w:color="auto"/>
            </w:tcBorders>
          </w:tcPr>
          <w:p w14:paraId="088D7A01" w14:textId="77777777" w:rsidR="00797713" w:rsidRDefault="00797713">
            <w:pPr>
              <w:pStyle w:val="WW-NormalWeb1"/>
              <w:spacing w:before="0" w:after="0"/>
              <w:jc w:val="both"/>
              <w:rPr>
                <w:rFonts w:ascii="Arial" w:hAnsi="Arial" w:cs="Arial"/>
                <w:b/>
                <w:bCs/>
                <w:color w:val="000000"/>
                <w:sz w:val="18"/>
                <w:szCs w:val="18"/>
              </w:rPr>
            </w:pPr>
          </w:p>
          <w:p w14:paraId="368E2865" w14:textId="77777777" w:rsidR="00797713" w:rsidRDefault="00797713">
            <w:pPr>
              <w:pStyle w:val="WW-NormalWeb1"/>
              <w:spacing w:before="0" w:after="0"/>
              <w:jc w:val="both"/>
              <w:rPr>
                <w:rFonts w:ascii="Arial" w:hAnsi="Arial" w:cs="Arial"/>
                <w:b/>
                <w:bCs/>
                <w:color w:val="000000"/>
                <w:sz w:val="18"/>
                <w:szCs w:val="18"/>
              </w:rPr>
            </w:pPr>
          </w:p>
          <w:p w14:paraId="06B06EBB" w14:textId="77777777" w:rsidR="00797713" w:rsidRDefault="00797713">
            <w:pPr>
              <w:pStyle w:val="WW-NormalWeb1"/>
              <w:spacing w:before="0" w:after="0"/>
              <w:jc w:val="both"/>
              <w:rPr>
                <w:rFonts w:ascii="Arial" w:hAnsi="Arial" w:cs="Arial"/>
                <w:b/>
                <w:bCs/>
                <w:color w:val="000000"/>
                <w:sz w:val="18"/>
                <w:szCs w:val="18"/>
              </w:rPr>
            </w:pPr>
          </w:p>
          <w:p w14:paraId="3994ACB6" w14:textId="77777777" w:rsidR="00797713" w:rsidRDefault="00797713">
            <w:pPr>
              <w:pStyle w:val="WW-NormalWeb1"/>
              <w:spacing w:before="0" w:after="0"/>
              <w:jc w:val="both"/>
              <w:rPr>
                <w:rFonts w:ascii="Arial" w:hAnsi="Arial" w:cs="Arial"/>
                <w:b/>
                <w:bCs/>
                <w:color w:val="000000"/>
                <w:sz w:val="18"/>
                <w:szCs w:val="18"/>
              </w:rPr>
            </w:pPr>
          </w:p>
          <w:p w14:paraId="17B2A57A" w14:textId="77777777" w:rsidR="00A16394" w:rsidRDefault="00A16394">
            <w:pPr>
              <w:pStyle w:val="WW-NormalWeb1"/>
              <w:spacing w:before="0" w:after="0"/>
              <w:jc w:val="both"/>
              <w:rPr>
                <w:rFonts w:ascii="Arial" w:hAnsi="Arial" w:cs="Arial"/>
                <w:b/>
                <w:bCs/>
                <w:color w:val="000000"/>
                <w:sz w:val="18"/>
                <w:szCs w:val="18"/>
              </w:rPr>
            </w:pPr>
          </w:p>
          <w:p w14:paraId="3B82E741" w14:textId="77777777" w:rsidR="00A16394" w:rsidRDefault="00A16394">
            <w:pPr>
              <w:pStyle w:val="WW-NormalWeb1"/>
              <w:spacing w:before="0" w:after="0"/>
              <w:jc w:val="both"/>
              <w:rPr>
                <w:rFonts w:ascii="Arial" w:hAnsi="Arial" w:cs="Arial"/>
                <w:b/>
                <w:bCs/>
                <w:color w:val="000000"/>
                <w:sz w:val="18"/>
                <w:szCs w:val="18"/>
              </w:rPr>
            </w:pPr>
          </w:p>
          <w:p w14:paraId="27EE695A" w14:textId="77777777" w:rsidR="00797713" w:rsidRDefault="00797713">
            <w:pPr>
              <w:pStyle w:val="WW-NormalWeb1"/>
              <w:spacing w:before="0" w:after="0"/>
              <w:jc w:val="both"/>
              <w:rPr>
                <w:rFonts w:ascii="Arial" w:hAnsi="Arial" w:cs="Arial"/>
                <w:b/>
                <w:bCs/>
                <w:color w:val="000000"/>
                <w:sz w:val="18"/>
                <w:szCs w:val="18"/>
              </w:rPr>
            </w:pPr>
          </w:p>
        </w:tc>
      </w:tr>
    </w:tbl>
    <w:p w14:paraId="10D00C95" w14:textId="77777777" w:rsidR="004A6FFD" w:rsidRDefault="004A6FFD">
      <w:pPr>
        <w:pStyle w:val="WW-NormalWeb1"/>
        <w:spacing w:before="0" w:after="0"/>
        <w:jc w:val="both"/>
        <w:rPr>
          <w:rFonts w:ascii="Arial" w:hAnsi="Arial" w:cs="Arial"/>
          <w:color w:val="000000"/>
          <w:sz w:val="18"/>
          <w:szCs w:val="18"/>
        </w:rPr>
      </w:pPr>
    </w:p>
    <w:p w14:paraId="187F73F1" w14:textId="77777777" w:rsidR="00F733BE" w:rsidRPr="00982C60" w:rsidRDefault="00F733BE" w:rsidP="00F733BE">
      <w:pPr>
        <w:pStyle w:val="WW-NormalWeb1"/>
        <w:numPr>
          <w:ilvl w:val="0"/>
          <w:numId w:val="8"/>
        </w:numPr>
        <w:spacing w:before="0" w:after="0"/>
        <w:jc w:val="both"/>
        <w:rPr>
          <w:rFonts w:ascii="Arial" w:hAnsi="Arial" w:cs="Arial"/>
          <w:sz w:val="18"/>
          <w:szCs w:val="18"/>
        </w:rPr>
      </w:pPr>
      <w:r w:rsidRPr="00982C60">
        <w:rPr>
          <w:rFonts w:ascii="Arial" w:hAnsi="Arial" w:cs="Arial"/>
          <w:b/>
          <w:bCs/>
          <w:sz w:val="18"/>
          <w:szCs w:val="18"/>
        </w:rPr>
        <w:t>ÖZGÜN DEĞER</w:t>
      </w:r>
    </w:p>
    <w:p w14:paraId="6C8FB527" w14:textId="77777777" w:rsidR="00F733BE" w:rsidRPr="00982C60" w:rsidRDefault="00F733BE" w:rsidP="00F733BE">
      <w:pPr>
        <w:pStyle w:val="WW-NormalWeb1"/>
        <w:spacing w:before="0" w:after="0"/>
        <w:ind w:left="360"/>
        <w:jc w:val="both"/>
        <w:rPr>
          <w:rFonts w:ascii="Arial" w:hAnsi="Arial" w:cs="Arial"/>
          <w:sz w:val="18"/>
          <w:szCs w:val="18"/>
        </w:rPr>
      </w:pPr>
    </w:p>
    <w:p w14:paraId="60258BF0" w14:textId="77777777" w:rsidR="00F733BE" w:rsidRPr="00982C60" w:rsidRDefault="00F733BE" w:rsidP="00F733BE">
      <w:pPr>
        <w:pStyle w:val="ListeParagraf"/>
        <w:spacing w:after="0" w:line="240" w:lineRule="auto"/>
        <w:ind w:left="0"/>
        <w:jc w:val="both"/>
        <w:rPr>
          <w:rFonts w:ascii="Arial" w:hAnsi="Arial" w:cs="Arial"/>
          <w:color w:val="000000"/>
          <w:sz w:val="18"/>
          <w:szCs w:val="18"/>
          <w:lang w:val="tr-TR"/>
        </w:rPr>
      </w:pPr>
      <w:r w:rsidRPr="00982C60">
        <w:rPr>
          <w:rFonts w:ascii="Arial" w:hAnsi="Arial" w:cs="Arial"/>
          <w:color w:val="000000"/>
          <w:sz w:val="18"/>
          <w:szCs w:val="18"/>
          <w:lang w:val="tr-TR"/>
        </w:rPr>
        <w:t xml:space="preserve">Proje önerisinin, özgün değeri (farklılığı ve yeniliği, hangi eksikliği nasıl gidereceği veya hangi soruna nasıl bir çözüm geliştireceği ve/veya ilgili bilim/teknoloji </w:t>
      </w:r>
      <w:proofErr w:type="gramStart"/>
      <w:r w:rsidRPr="00982C60">
        <w:rPr>
          <w:rFonts w:ascii="Arial" w:hAnsi="Arial" w:cs="Arial"/>
          <w:color w:val="000000"/>
          <w:sz w:val="18"/>
          <w:szCs w:val="18"/>
          <w:lang w:val="tr-TR"/>
        </w:rPr>
        <w:t>alan(</w:t>
      </w:r>
      <w:proofErr w:type="gramEnd"/>
      <w:r w:rsidRPr="00982C60">
        <w:rPr>
          <w:rFonts w:ascii="Arial" w:hAnsi="Arial" w:cs="Arial"/>
          <w:color w:val="000000"/>
          <w:sz w:val="18"/>
          <w:szCs w:val="18"/>
          <w:lang w:val="tr-TR"/>
        </w:rPr>
        <w:t>lar)ına metodolojik/kavramsal/kuramsal olarak ne gibi özgün katkılarda bulunacağı vb.) ayrıntılı olarak açıklanmalıdır.</w:t>
      </w:r>
    </w:p>
    <w:p w14:paraId="1B766276" w14:textId="77777777" w:rsidR="00797713" w:rsidRDefault="00797713" w:rsidP="00797713">
      <w:pPr>
        <w:pStyle w:val="WW-NormalWeb1"/>
        <w:spacing w:before="0" w:after="0"/>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7"/>
      </w:tblGrid>
      <w:tr w:rsidR="00797713" w14:paraId="1BACD318" w14:textId="77777777" w:rsidTr="00797713">
        <w:trPr>
          <w:trHeight w:val="1166"/>
        </w:trPr>
        <w:tc>
          <w:tcPr>
            <w:tcW w:w="5000" w:type="pct"/>
            <w:tcBorders>
              <w:top w:val="single" w:sz="4" w:space="0" w:color="auto"/>
              <w:left w:val="single" w:sz="4" w:space="0" w:color="auto"/>
              <w:bottom w:val="single" w:sz="4" w:space="0" w:color="auto"/>
              <w:right w:val="single" w:sz="4" w:space="0" w:color="auto"/>
            </w:tcBorders>
          </w:tcPr>
          <w:p w14:paraId="27AC0E67" w14:textId="77777777" w:rsidR="00797713" w:rsidRDefault="00797713">
            <w:pPr>
              <w:pStyle w:val="WW-NormalWeb1"/>
              <w:spacing w:before="0" w:after="0"/>
              <w:jc w:val="both"/>
              <w:rPr>
                <w:rFonts w:ascii="Arial" w:hAnsi="Arial" w:cs="Arial"/>
                <w:b/>
                <w:bCs/>
                <w:color w:val="000000"/>
                <w:sz w:val="18"/>
                <w:szCs w:val="18"/>
              </w:rPr>
            </w:pPr>
          </w:p>
          <w:p w14:paraId="0EB14E7A" w14:textId="77777777" w:rsidR="00797713" w:rsidRDefault="00797713">
            <w:pPr>
              <w:pStyle w:val="WW-NormalWeb1"/>
              <w:spacing w:before="0" w:after="0"/>
              <w:jc w:val="both"/>
              <w:rPr>
                <w:rFonts w:ascii="Arial" w:hAnsi="Arial" w:cs="Arial"/>
                <w:b/>
                <w:bCs/>
                <w:color w:val="000000"/>
                <w:sz w:val="18"/>
                <w:szCs w:val="18"/>
              </w:rPr>
            </w:pPr>
          </w:p>
          <w:p w14:paraId="431C559E" w14:textId="77777777" w:rsidR="00797713" w:rsidRDefault="00797713">
            <w:pPr>
              <w:pStyle w:val="WW-NormalWeb1"/>
              <w:spacing w:before="0" w:after="0"/>
              <w:jc w:val="both"/>
              <w:rPr>
                <w:rFonts w:ascii="Arial" w:hAnsi="Arial" w:cs="Arial"/>
                <w:b/>
                <w:bCs/>
                <w:color w:val="000000"/>
                <w:sz w:val="18"/>
                <w:szCs w:val="18"/>
              </w:rPr>
            </w:pPr>
          </w:p>
          <w:p w14:paraId="310D6A30" w14:textId="77777777" w:rsidR="00797713" w:rsidRDefault="00797713">
            <w:pPr>
              <w:pStyle w:val="WW-NormalWeb1"/>
              <w:spacing w:before="0" w:after="0"/>
              <w:jc w:val="both"/>
              <w:rPr>
                <w:rFonts w:ascii="Arial" w:hAnsi="Arial" w:cs="Arial"/>
                <w:b/>
                <w:bCs/>
                <w:color w:val="000000"/>
                <w:sz w:val="18"/>
                <w:szCs w:val="18"/>
              </w:rPr>
            </w:pPr>
          </w:p>
          <w:p w14:paraId="6AAF7A78" w14:textId="77777777" w:rsidR="00797713" w:rsidRDefault="00797713">
            <w:pPr>
              <w:pStyle w:val="WW-NormalWeb1"/>
              <w:spacing w:before="0" w:after="0"/>
              <w:jc w:val="both"/>
              <w:rPr>
                <w:rFonts w:ascii="Arial" w:hAnsi="Arial" w:cs="Arial"/>
                <w:b/>
                <w:bCs/>
                <w:color w:val="000000"/>
                <w:sz w:val="18"/>
                <w:szCs w:val="18"/>
              </w:rPr>
            </w:pPr>
          </w:p>
          <w:p w14:paraId="68FA2EEC" w14:textId="77777777" w:rsidR="00A16394" w:rsidRDefault="00A16394">
            <w:pPr>
              <w:pStyle w:val="WW-NormalWeb1"/>
              <w:spacing w:before="0" w:after="0"/>
              <w:jc w:val="both"/>
              <w:rPr>
                <w:rFonts w:ascii="Arial" w:hAnsi="Arial" w:cs="Arial"/>
                <w:b/>
                <w:bCs/>
                <w:color w:val="000000"/>
                <w:sz w:val="18"/>
                <w:szCs w:val="18"/>
              </w:rPr>
            </w:pPr>
          </w:p>
          <w:p w14:paraId="60E71210" w14:textId="77777777" w:rsidR="00A16394" w:rsidRDefault="00A16394">
            <w:pPr>
              <w:pStyle w:val="WW-NormalWeb1"/>
              <w:spacing w:before="0" w:after="0"/>
              <w:jc w:val="both"/>
              <w:rPr>
                <w:rFonts w:ascii="Arial" w:hAnsi="Arial" w:cs="Arial"/>
                <w:b/>
                <w:bCs/>
                <w:color w:val="000000"/>
                <w:sz w:val="18"/>
                <w:szCs w:val="18"/>
              </w:rPr>
            </w:pPr>
          </w:p>
        </w:tc>
      </w:tr>
    </w:tbl>
    <w:p w14:paraId="502B0D0B" w14:textId="77777777" w:rsidR="00797713" w:rsidRDefault="00797713" w:rsidP="00797713">
      <w:pPr>
        <w:pStyle w:val="WW-NormalWeb1"/>
        <w:spacing w:before="0" w:after="0"/>
        <w:jc w:val="both"/>
        <w:rPr>
          <w:rFonts w:ascii="Arial" w:hAnsi="Arial" w:cs="Arial"/>
          <w:sz w:val="18"/>
          <w:szCs w:val="18"/>
        </w:rPr>
      </w:pPr>
    </w:p>
    <w:p w14:paraId="1EA04A39" w14:textId="77777777" w:rsidR="009B22BB" w:rsidRPr="00982C60" w:rsidRDefault="009B22BB" w:rsidP="009B22BB">
      <w:pPr>
        <w:pStyle w:val="WW-NormalWeb1"/>
        <w:numPr>
          <w:ilvl w:val="0"/>
          <w:numId w:val="8"/>
        </w:numPr>
        <w:spacing w:before="0" w:after="0"/>
        <w:jc w:val="both"/>
        <w:rPr>
          <w:rFonts w:ascii="Arial" w:hAnsi="Arial" w:cs="Arial"/>
          <w:sz w:val="18"/>
          <w:szCs w:val="18"/>
        </w:rPr>
      </w:pPr>
      <w:r w:rsidRPr="00982C60">
        <w:rPr>
          <w:rFonts w:ascii="Arial" w:hAnsi="Arial" w:cs="Arial"/>
          <w:b/>
          <w:bCs/>
          <w:sz w:val="18"/>
          <w:szCs w:val="18"/>
        </w:rPr>
        <w:t>YÖNTEM</w:t>
      </w:r>
    </w:p>
    <w:p w14:paraId="064C1D6A" w14:textId="77777777" w:rsidR="009B22BB" w:rsidRPr="00982C60" w:rsidRDefault="009B22BB" w:rsidP="009B22BB">
      <w:pPr>
        <w:pStyle w:val="WW-NormalWeb1"/>
        <w:spacing w:before="0" w:after="0"/>
        <w:ind w:left="360"/>
        <w:jc w:val="both"/>
        <w:rPr>
          <w:rFonts w:ascii="Arial" w:hAnsi="Arial" w:cs="Arial"/>
          <w:sz w:val="18"/>
          <w:szCs w:val="18"/>
        </w:rPr>
      </w:pPr>
    </w:p>
    <w:p w14:paraId="31112188" w14:textId="77777777" w:rsidR="009B22BB" w:rsidRPr="00982C60" w:rsidRDefault="009B22BB" w:rsidP="009B22BB">
      <w:pPr>
        <w:pStyle w:val="ListeParagraf"/>
        <w:spacing w:after="0" w:line="240" w:lineRule="auto"/>
        <w:ind w:left="0"/>
        <w:jc w:val="both"/>
        <w:rPr>
          <w:rFonts w:ascii="Arial" w:hAnsi="Arial" w:cs="Arial"/>
          <w:color w:val="000000"/>
          <w:sz w:val="18"/>
          <w:szCs w:val="24"/>
          <w:lang w:val="tr-TR"/>
        </w:rPr>
      </w:pPr>
      <w:r w:rsidRPr="00982C60">
        <w:rPr>
          <w:rFonts w:ascii="Arial" w:hAnsi="Arial" w:cs="Arial"/>
          <w:color w:val="000000"/>
          <w:sz w:val="18"/>
          <w:szCs w:val="24"/>
          <w:lang w:val="tr-TR"/>
        </w:rPr>
        <w:t>Projede uygulanacak</w:t>
      </w:r>
      <w:r w:rsidR="00765C1E">
        <w:rPr>
          <w:rFonts w:ascii="Arial" w:hAnsi="Arial" w:cs="Arial"/>
          <w:color w:val="000000"/>
          <w:sz w:val="18"/>
          <w:szCs w:val="24"/>
          <w:lang w:val="tr-TR"/>
        </w:rPr>
        <w:t xml:space="preserve"> yöntem ve araştırma teknikleri </w:t>
      </w:r>
      <w:r w:rsidRPr="00982C60">
        <w:rPr>
          <w:rFonts w:ascii="Arial" w:hAnsi="Arial" w:cs="Arial"/>
          <w:color w:val="000000"/>
          <w:sz w:val="18"/>
          <w:szCs w:val="24"/>
          <w:lang w:val="tr-TR"/>
        </w:rPr>
        <w:t xml:space="preserve">belirgin ve tutarlı bir şekilde ayrıntılı olarak açıklanmalı ve bu yöntem ve tekniklerin projede öngörülen amaç ve hedeflere ulaşmaya elverişli olduğu ortaya konulmalıdır. </w:t>
      </w:r>
    </w:p>
    <w:p w14:paraId="794036D2" w14:textId="77777777" w:rsidR="009B22BB" w:rsidRPr="00982C60" w:rsidRDefault="009B22BB" w:rsidP="009B22BB">
      <w:pPr>
        <w:pStyle w:val="ListeParagraf"/>
        <w:spacing w:after="0" w:line="240" w:lineRule="auto"/>
        <w:ind w:left="0"/>
        <w:jc w:val="both"/>
        <w:rPr>
          <w:rFonts w:ascii="Arial" w:hAnsi="Arial" w:cs="Arial"/>
          <w:color w:val="000000"/>
          <w:sz w:val="10"/>
          <w:szCs w:val="16"/>
          <w:lang w:val="tr-TR"/>
        </w:rPr>
      </w:pPr>
    </w:p>
    <w:p w14:paraId="2F83FD04" w14:textId="77777777" w:rsidR="009B22BB" w:rsidRPr="00982C60" w:rsidRDefault="009B22BB" w:rsidP="009B22BB">
      <w:pPr>
        <w:pStyle w:val="WW-NormalWeb1"/>
        <w:spacing w:before="0" w:after="0"/>
        <w:jc w:val="both"/>
        <w:rPr>
          <w:rFonts w:ascii="Arial" w:hAnsi="Arial" w:cs="Arial"/>
          <w:color w:val="000000"/>
          <w:sz w:val="18"/>
        </w:rPr>
      </w:pPr>
      <w:r w:rsidRPr="00982C60">
        <w:rPr>
          <w:rFonts w:ascii="Arial" w:hAnsi="Arial" w:cs="Arial"/>
          <w:color w:val="000000"/>
          <w:sz w:val="18"/>
        </w:rPr>
        <w:t xml:space="preserve">Projede uygulanacak </w:t>
      </w:r>
      <w:proofErr w:type="gramStart"/>
      <w:r w:rsidRPr="00982C60">
        <w:rPr>
          <w:rFonts w:ascii="Arial" w:hAnsi="Arial" w:cs="Arial"/>
          <w:color w:val="000000"/>
          <w:sz w:val="18"/>
        </w:rPr>
        <w:t>yöntem(</w:t>
      </w:r>
      <w:proofErr w:type="gramEnd"/>
      <w:r w:rsidRPr="00982C60">
        <w:rPr>
          <w:rFonts w:ascii="Arial" w:hAnsi="Arial" w:cs="Arial"/>
          <w:color w:val="000000"/>
          <w:sz w:val="18"/>
        </w:rPr>
        <w:t xml:space="preserve">ler)le ilerleme </w:t>
      </w:r>
      <w:r w:rsidRPr="00D946F4">
        <w:rPr>
          <w:rFonts w:ascii="Arial" w:hAnsi="Arial" w:cs="Arial"/>
          <w:color w:val="000000"/>
          <w:sz w:val="18"/>
        </w:rPr>
        <w:t>kaydedilememesi durumunda devreye sokulacak alternatif yöntem</w:t>
      </w:r>
      <w:r w:rsidR="00316AB2" w:rsidRPr="00D946F4">
        <w:rPr>
          <w:rFonts w:ascii="Arial" w:hAnsi="Arial" w:cs="Arial"/>
          <w:color w:val="000000"/>
          <w:sz w:val="18"/>
        </w:rPr>
        <w:t>(</w:t>
      </w:r>
      <w:r w:rsidRPr="00D946F4">
        <w:rPr>
          <w:rFonts w:ascii="Arial" w:hAnsi="Arial" w:cs="Arial"/>
          <w:color w:val="000000"/>
          <w:sz w:val="18"/>
        </w:rPr>
        <w:t>ler</w:t>
      </w:r>
      <w:r w:rsidR="00316AB2" w:rsidRPr="00D946F4">
        <w:rPr>
          <w:rFonts w:ascii="Arial" w:hAnsi="Arial" w:cs="Arial"/>
          <w:color w:val="000000"/>
          <w:sz w:val="18"/>
        </w:rPr>
        <w:t>)</w:t>
      </w:r>
      <w:r w:rsidRPr="00D946F4">
        <w:rPr>
          <w:rFonts w:ascii="Arial" w:hAnsi="Arial" w:cs="Arial"/>
          <w:color w:val="000000"/>
          <w:sz w:val="18"/>
        </w:rPr>
        <w:t xml:space="preserve"> </w:t>
      </w:r>
      <w:r w:rsidR="003A04EB">
        <w:rPr>
          <w:rFonts w:ascii="Arial" w:hAnsi="Arial" w:cs="Arial"/>
          <w:color w:val="000000"/>
          <w:sz w:val="18"/>
        </w:rPr>
        <w:t>de</w:t>
      </w:r>
      <w:r w:rsidRPr="00D946F4">
        <w:rPr>
          <w:rFonts w:ascii="Arial" w:hAnsi="Arial" w:cs="Arial"/>
          <w:color w:val="000000"/>
          <w:sz w:val="18"/>
        </w:rPr>
        <w:t xml:space="preserve"> belirlenerek </w:t>
      </w:r>
      <w:r w:rsidR="00B00C5E" w:rsidRPr="00765C1E">
        <w:rPr>
          <w:rFonts w:ascii="Arial" w:hAnsi="Arial" w:cs="Arial"/>
          <w:sz w:val="18"/>
        </w:rPr>
        <w:t xml:space="preserve">(B planı) </w:t>
      </w:r>
      <w:r w:rsidR="000B20B7" w:rsidRPr="00765C1E">
        <w:rPr>
          <w:rFonts w:ascii="Arial" w:hAnsi="Arial" w:cs="Arial"/>
          <w:sz w:val="18"/>
        </w:rPr>
        <w:t>açık</w:t>
      </w:r>
      <w:r w:rsidR="000B20B7" w:rsidRPr="00D946F4">
        <w:rPr>
          <w:rFonts w:ascii="Arial" w:hAnsi="Arial" w:cs="Arial"/>
          <w:color w:val="000000"/>
          <w:sz w:val="18"/>
        </w:rPr>
        <w:t xml:space="preserve"> bir şekilde </w:t>
      </w:r>
      <w:r w:rsidRPr="00D946F4">
        <w:rPr>
          <w:rFonts w:ascii="Arial" w:hAnsi="Arial" w:cs="Arial"/>
          <w:color w:val="000000"/>
          <w:sz w:val="18"/>
        </w:rPr>
        <w:t>ifade edilmelidir.</w:t>
      </w:r>
    </w:p>
    <w:p w14:paraId="758E5D7D" w14:textId="77777777" w:rsidR="00797713" w:rsidRDefault="00797713" w:rsidP="00797713">
      <w:pPr>
        <w:pStyle w:val="WW-NormalWeb1"/>
        <w:spacing w:before="0" w:after="0"/>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7"/>
      </w:tblGrid>
      <w:tr w:rsidR="00797713" w14:paraId="0D4308D5" w14:textId="77777777" w:rsidTr="00797713">
        <w:trPr>
          <w:trHeight w:val="1166"/>
        </w:trPr>
        <w:tc>
          <w:tcPr>
            <w:tcW w:w="5000" w:type="pct"/>
            <w:tcBorders>
              <w:top w:val="single" w:sz="4" w:space="0" w:color="auto"/>
              <w:left w:val="single" w:sz="4" w:space="0" w:color="auto"/>
              <w:bottom w:val="single" w:sz="4" w:space="0" w:color="auto"/>
              <w:right w:val="single" w:sz="4" w:space="0" w:color="auto"/>
            </w:tcBorders>
          </w:tcPr>
          <w:p w14:paraId="71A578D9" w14:textId="77777777" w:rsidR="00797713" w:rsidRDefault="00797713">
            <w:pPr>
              <w:pStyle w:val="WW-NormalWeb1"/>
              <w:spacing w:before="0" w:after="0"/>
              <w:jc w:val="both"/>
              <w:rPr>
                <w:rFonts w:ascii="Arial" w:hAnsi="Arial" w:cs="Arial"/>
                <w:b/>
                <w:bCs/>
                <w:color w:val="000000"/>
                <w:sz w:val="18"/>
                <w:szCs w:val="18"/>
              </w:rPr>
            </w:pPr>
          </w:p>
          <w:p w14:paraId="741A0128" w14:textId="77777777" w:rsidR="00797713" w:rsidRDefault="00797713">
            <w:pPr>
              <w:pStyle w:val="WW-NormalWeb1"/>
              <w:spacing w:before="0" w:after="0"/>
              <w:jc w:val="both"/>
              <w:rPr>
                <w:rFonts w:ascii="Arial" w:hAnsi="Arial" w:cs="Arial"/>
                <w:b/>
                <w:bCs/>
                <w:color w:val="000000"/>
                <w:sz w:val="18"/>
                <w:szCs w:val="18"/>
              </w:rPr>
            </w:pPr>
          </w:p>
          <w:p w14:paraId="24AB6421" w14:textId="77777777" w:rsidR="00797713" w:rsidRDefault="00797713">
            <w:pPr>
              <w:pStyle w:val="WW-NormalWeb1"/>
              <w:spacing w:before="0" w:after="0"/>
              <w:jc w:val="both"/>
              <w:rPr>
                <w:rFonts w:ascii="Arial" w:hAnsi="Arial" w:cs="Arial"/>
                <w:b/>
                <w:bCs/>
                <w:color w:val="000000"/>
                <w:sz w:val="18"/>
                <w:szCs w:val="18"/>
              </w:rPr>
            </w:pPr>
          </w:p>
          <w:p w14:paraId="5E2CFE8F" w14:textId="77777777" w:rsidR="00797713" w:rsidRDefault="00797713">
            <w:pPr>
              <w:pStyle w:val="WW-NormalWeb1"/>
              <w:spacing w:before="0" w:after="0"/>
              <w:jc w:val="both"/>
              <w:rPr>
                <w:rFonts w:ascii="Arial" w:hAnsi="Arial" w:cs="Arial"/>
                <w:b/>
                <w:bCs/>
                <w:color w:val="000000"/>
                <w:sz w:val="18"/>
                <w:szCs w:val="18"/>
              </w:rPr>
            </w:pPr>
          </w:p>
          <w:p w14:paraId="7F2E931B" w14:textId="77777777" w:rsidR="00161CEC" w:rsidRDefault="00161CEC">
            <w:pPr>
              <w:pStyle w:val="WW-NormalWeb1"/>
              <w:spacing w:before="0" w:after="0"/>
              <w:jc w:val="both"/>
              <w:rPr>
                <w:rFonts w:ascii="Arial" w:hAnsi="Arial" w:cs="Arial"/>
                <w:b/>
                <w:bCs/>
                <w:color w:val="000000"/>
                <w:sz w:val="18"/>
                <w:szCs w:val="18"/>
              </w:rPr>
            </w:pPr>
          </w:p>
          <w:p w14:paraId="38CE66E0" w14:textId="77777777" w:rsidR="00161CEC" w:rsidRDefault="00161CEC">
            <w:pPr>
              <w:pStyle w:val="WW-NormalWeb1"/>
              <w:spacing w:before="0" w:after="0"/>
              <w:jc w:val="both"/>
              <w:rPr>
                <w:rFonts w:ascii="Arial" w:hAnsi="Arial" w:cs="Arial"/>
                <w:b/>
                <w:bCs/>
                <w:color w:val="000000"/>
                <w:sz w:val="18"/>
                <w:szCs w:val="18"/>
              </w:rPr>
            </w:pPr>
          </w:p>
          <w:p w14:paraId="614D60C9" w14:textId="77777777" w:rsidR="00161CEC" w:rsidRDefault="00161CEC">
            <w:pPr>
              <w:pStyle w:val="WW-NormalWeb1"/>
              <w:spacing w:before="0" w:after="0"/>
              <w:jc w:val="both"/>
              <w:rPr>
                <w:rFonts w:ascii="Arial" w:hAnsi="Arial" w:cs="Arial"/>
                <w:b/>
                <w:bCs/>
                <w:color w:val="000000"/>
                <w:sz w:val="18"/>
                <w:szCs w:val="18"/>
              </w:rPr>
            </w:pPr>
          </w:p>
          <w:p w14:paraId="7086EECF" w14:textId="77777777" w:rsidR="00161CEC" w:rsidRDefault="00161CEC">
            <w:pPr>
              <w:pStyle w:val="WW-NormalWeb1"/>
              <w:spacing w:before="0" w:after="0"/>
              <w:jc w:val="both"/>
              <w:rPr>
                <w:rFonts w:ascii="Arial" w:hAnsi="Arial" w:cs="Arial"/>
                <w:b/>
                <w:bCs/>
                <w:color w:val="000000"/>
                <w:sz w:val="18"/>
                <w:szCs w:val="18"/>
              </w:rPr>
            </w:pPr>
          </w:p>
          <w:p w14:paraId="03847BB5" w14:textId="77777777" w:rsidR="00161CEC" w:rsidRDefault="00161CEC">
            <w:pPr>
              <w:pStyle w:val="WW-NormalWeb1"/>
              <w:spacing w:before="0" w:after="0"/>
              <w:jc w:val="both"/>
              <w:rPr>
                <w:rFonts w:ascii="Arial" w:hAnsi="Arial" w:cs="Arial"/>
                <w:b/>
                <w:bCs/>
                <w:color w:val="000000"/>
                <w:sz w:val="18"/>
                <w:szCs w:val="18"/>
              </w:rPr>
            </w:pPr>
          </w:p>
          <w:p w14:paraId="0C8A6FA7" w14:textId="77777777" w:rsidR="00161CEC" w:rsidRDefault="00161CEC">
            <w:pPr>
              <w:pStyle w:val="WW-NormalWeb1"/>
              <w:spacing w:before="0" w:after="0"/>
              <w:jc w:val="both"/>
              <w:rPr>
                <w:rFonts w:ascii="Arial" w:hAnsi="Arial" w:cs="Arial"/>
                <w:b/>
                <w:bCs/>
                <w:color w:val="000000"/>
                <w:sz w:val="18"/>
                <w:szCs w:val="18"/>
              </w:rPr>
            </w:pPr>
          </w:p>
          <w:p w14:paraId="35EA032E" w14:textId="77777777" w:rsidR="00161CEC" w:rsidRDefault="00161CEC">
            <w:pPr>
              <w:pStyle w:val="WW-NormalWeb1"/>
              <w:spacing w:before="0" w:after="0"/>
              <w:jc w:val="both"/>
              <w:rPr>
                <w:rFonts w:ascii="Arial" w:hAnsi="Arial" w:cs="Arial"/>
                <w:b/>
                <w:bCs/>
                <w:color w:val="000000"/>
                <w:sz w:val="18"/>
                <w:szCs w:val="18"/>
              </w:rPr>
            </w:pPr>
          </w:p>
          <w:p w14:paraId="6D88C750" w14:textId="77777777" w:rsidR="00797713" w:rsidRDefault="00797713">
            <w:pPr>
              <w:pStyle w:val="WW-NormalWeb1"/>
              <w:spacing w:before="0" w:after="0"/>
              <w:jc w:val="both"/>
              <w:rPr>
                <w:rFonts w:ascii="Arial" w:hAnsi="Arial" w:cs="Arial"/>
                <w:b/>
                <w:bCs/>
                <w:color w:val="000000"/>
                <w:sz w:val="18"/>
                <w:szCs w:val="18"/>
              </w:rPr>
            </w:pPr>
          </w:p>
          <w:p w14:paraId="33532C78" w14:textId="77777777" w:rsidR="00A16394" w:rsidRDefault="00A16394">
            <w:pPr>
              <w:pStyle w:val="WW-NormalWeb1"/>
              <w:spacing w:before="0" w:after="0"/>
              <w:jc w:val="both"/>
              <w:rPr>
                <w:rFonts w:ascii="Arial" w:hAnsi="Arial" w:cs="Arial"/>
                <w:b/>
                <w:bCs/>
                <w:color w:val="000000"/>
                <w:sz w:val="18"/>
                <w:szCs w:val="18"/>
              </w:rPr>
            </w:pPr>
          </w:p>
          <w:p w14:paraId="18DDBA5C" w14:textId="77777777" w:rsidR="00A16394" w:rsidRDefault="00A16394">
            <w:pPr>
              <w:pStyle w:val="WW-NormalWeb1"/>
              <w:spacing w:before="0" w:after="0"/>
              <w:jc w:val="both"/>
              <w:rPr>
                <w:rFonts w:ascii="Arial" w:hAnsi="Arial" w:cs="Arial"/>
                <w:b/>
                <w:bCs/>
                <w:color w:val="000000"/>
                <w:sz w:val="18"/>
                <w:szCs w:val="18"/>
              </w:rPr>
            </w:pPr>
          </w:p>
        </w:tc>
      </w:tr>
    </w:tbl>
    <w:p w14:paraId="5FB689B3" w14:textId="77777777" w:rsidR="00797713" w:rsidRPr="005D6451" w:rsidRDefault="00797713" w:rsidP="00797713">
      <w:pPr>
        <w:pStyle w:val="WW-NormalWeb1"/>
        <w:spacing w:before="0" w:after="0"/>
        <w:jc w:val="both"/>
        <w:rPr>
          <w:rFonts w:ascii="Arial" w:hAnsi="Arial" w:cs="Arial"/>
          <w:b/>
          <w:bCs/>
          <w:sz w:val="18"/>
          <w:szCs w:val="18"/>
        </w:rPr>
      </w:pPr>
    </w:p>
    <w:p w14:paraId="78CD8C50" w14:textId="77777777" w:rsidR="00EA2CB6" w:rsidRPr="005D6451" w:rsidRDefault="006E5B44" w:rsidP="00EA2CB6">
      <w:pPr>
        <w:pStyle w:val="WW-NormalWeb1"/>
        <w:numPr>
          <w:ilvl w:val="0"/>
          <w:numId w:val="8"/>
        </w:numPr>
        <w:spacing w:before="0" w:after="0"/>
        <w:jc w:val="both"/>
        <w:rPr>
          <w:rFonts w:ascii="Arial" w:hAnsi="Arial" w:cs="Arial"/>
          <w:b/>
          <w:bCs/>
          <w:sz w:val="18"/>
          <w:szCs w:val="18"/>
        </w:rPr>
      </w:pPr>
      <w:r w:rsidRPr="005D6451">
        <w:rPr>
          <w:rFonts w:ascii="Arial" w:hAnsi="Arial" w:cs="Arial"/>
          <w:b/>
          <w:bCs/>
          <w:sz w:val="18"/>
          <w:szCs w:val="18"/>
        </w:rPr>
        <w:t>PROJE YÖNETİMİ</w:t>
      </w:r>
      <w:r w:rsidR="000B66AD">
        <w:rPr>
          <w:rFonts w:ascii="Arial" w:hAnsi="Arial" w:cs="Arial"/>
          <w:b/>
          <w:bCs/>
          <w:sz w:val="18"/>
          <w:szCs w:val="18"/>
        </w:rPr>
        <w:t xml:space="preserve"> </w:t>
      </w:r>
      <w:r w:rsidR="00523BF4" w:rsidRPr="005D6451">
        <w:rPr>
          <w:rFonts w:ascii="Arial" w:hAnsi="Arial" w:cs="Arial"/>
          <w:b/>
          <w:bCs/>
          <w:sz w:val="18"/>
          <w:szCs w:val="18"/>
        </w:rPr>
        <w:t>VE</w:t>
      </w:r>
      <w:r w:rsidRPr="005D6451">
        <w:rPr>
          <w:rFonts w:ascii="Arial" w:hAnsi="Arial" w:cs="Arial"/>
          <w:b/>
          <w:bCs/>
          <w:sz w:val="18"/>
          <w:szCs w:val="18"/>
        </w:rPr>
        <w:t xml:space="preserve"> </w:t>
      </w:r>
      <w:r w:rsidR="00523BF4" w:rsidRPr="005D6451">
        <w:rPr>
          <w:rFonts w:ascii="Arial" w:hAnsi="Arial" w:cs="Arial"/>
          <w:b/>
          <w:bCs/>
          <w:sz w:val="18"/>
          <w:szCs w:val="18"/>
        </w:rPr>
        <w:t>ARAŞTIRMA OLANAKLARI</w:t>
      </w:r>
      <w:r w:rsidRPr="005D6451">
        <w:rPr>
          <w:rFonts w:ascii="Arial" w:hAnsi="Arial" w:cs="Arial"/>
          <w:b/>
          <w:bCs/>
          <w:sz w:val="18"/>
          <w:szCs w:val="18"/>
        </w:rPr>
        <w:t xml:space="preserve">                                         </w:t>
      </w:r>
    </w:p>
    <w:p w14:paraId="008CD5AC" w14:textId="77777777" w:rsidR="00491836" w:rsidRPr="00491836" w:rsidRDefault="00491836" w:rsidP="00491836">
      <w:pPr>
        <w:pStyle w:val="WW-NormalWeb1"/>
        <w:spacing w:before="0" w:after="0"/>
        <w:ind w:left="360"/>
        <w:jc w:val="both"/>
        <w:rPr>
          <w:rFonts w:ascii="Arial" w:hAnsi="Arial" w:cs="Arial"/>
          <w:b/>
          <w:bCs/>
          <w:sz w:val="18"/>
          <w:szCs w:val="18"/>
        </w:rPr>
      </w:pPr>
    </w:p>
    <w:p w14:paraId="35EDDDA9" w14:textId="77777777" w:rsidR="00D946F4" w:rsidRDefault="00D946F4" w:rsidP="00D946F4">
      <w:pPr>
        <w:pStyle w:val="WW-NormalWeb1"/>
        <w:numPr>
          <w:ilvl w:val="1"/>
          <w:numId w:val="12"/>
        </w:numPr>
        <w:tabs>
          <w:tab w:val="left" w:pos="426"/>
        </w:tabs>
        <w:spacing w:before="0" w:after="0" w:line="480" w:lineRule="auto"/>
        <w:jc w:val="both"/>
        <w:rPr>
          <w:rFonts w:ascii="Arial" w:hAnsi="Arial" w:cs="Arial"/>
          <w:b/>
          <w:bCs/>
          <w:sz w:val="18"/>
          <w:szCs w:val="18"/>
        </w:rPr>
      </w:pPr>
      <w:r>
        <w:rPr>
          <w:rFonts w:ascii="Arial" w:hAnsi="Arial" w:cs="Arial"/>
          <w:b/>
          <w:bCs/>
          <w:sz w:val="18"/>
          <w:szCs w:val="18"/>
        </w:rPr>
        <w:t>PROJE YÖNETİMİ</w:t>
      </w:r>
    </w:p>
    <w:p w14:paraId="015D5C63" w14:textId="77777777" w:rsidR="00D946F4" w:rsidRPr="00982C60" w:rsidRDefault="00506DFB" w:rsidP="00FD12D2">
      <w:pPr>
        <w:pStyle w:val="WW-NormalWeb1"/>
        <w:numPr>
          <w:ilvl w:val="2"/>
          <w:numId w:val="8"/>
        </w:numPr>
        <w:tabs>
          <w:tab w:val="left" w:pos="426"/>
        </w:tabs>
        <w:spacing w:before="0" w:after="0" w:line="480" w:lineRule="auto"/>
        <w:jc w:val="both"/>
        <w:rPr>
          <w:rFonts w:ascii="Arial" w:hAnsi="Arial" w:cs="Arial"/>
          <w:b/>
          <w:bCs/>
          <w:sz w:val="18"/>
          <w:szCs w:val="18"/>
        </w:rPr>
      </w:pPr>
      <w:r>
        <w:rPr>
          <w:rFonts w:ascii="Arial" w:hAnsi="Arial" w:cs="Arial"/>
          <w:b/>
          <w:bCs/>
          <w:sz w:val="18"/>
          <w:szCs w:val="18"/>
        </w:rPr>
        <w:t>YÖNETİM DÜZENİ (</w:t>
      </w:r>
      <w:r w:rsidR="00D946F4">
        <w:rPr>
          <w:rFonts w:ascii="Arial" w:hAnsi="Arial" w:cs="Arial"/>
          <w:b/>
          <w:bCs/>
          <w:sz w:val="18"/>
          <w:szCs w:val="18"/>
        </w:rPr>
        <w:t>İş Paketleri</w:t>
      </w:r>
      <w:r>
        <w:rPr>
          <w:rFonts w:ascii="Arial" w:hAnsi="Arial" w:cs="Arial"/>
          <w:b/>
          <w:bCs/>
          <w:sz w:val="18"/>
          <w:szCs w:val="18"/>
        </w:rPr>
        <w:t xml:space="preserve"> (İP)</w:t>
      </w:r>
      <w:r w:rsidR="00D946F4">
        <w:rPr>
          <w:rFonts w:ascii="Arial" w:hAnsi="Arial" w:cs="Arial"/>
          <w:b/>
          <w:bCs/>
          <w:sz w:val="18"/>
          <w:szCs w:val="18"/>
        </w:rPr>
        <w:t>, Görev Dağılımı ve Süreleri)</w:t>
      </w:r>
    </w:p>
    <w:p w14:paraId="75AE058C" w14:textId="77777777" w:rsidR="00D24C01" w:rsidRDefault="00D946F4" w:rsidP="00D946F4">
      <w:pPr>
        <w:pStyle w:val="WW-NormalWeb1"/>
        <w:spacing w:before="0" w:after="0"/>
        <w:jc w:val="both"/>
        <w:rPr>
          <w:rFonts w:ascii="Arial" w:hAnsi="Arial" w:cs="Arial"/>
          <w:sz w:val="18"/>
          <w:szCs w:val="18"/>
        </w:rPr>
        <w:sectPr w:rsidR="00D24C01" w:rsidSect="000F0AEB">
          <w:headerReference w:type="default" r:id="rId8"/>
          <w:footerReference w:type="default" r:id="rId9"/>
          <w:footnotePr>
            <w:pos w:val="beneathText"/>
          </w:footnotePr>
          <w:pgSz w:w="11899" w:h="16837"/>
          <w:pgMar w:top="567" w:right="851" w:bottom="851" w:left="697" w:header="708" w:footer="708" w:gutter="0"/>
          <w:cols w:space="708"/>
          <w:docGrid w:linePitch="360"/>
        </w:sectPr>
      </w:pPr>
      <w:r w:rsidRPr="00747CB3">
        <w:rPr>
          <w:rFonts w:ascii="Arial" w:hAnsi="Arial" w:cs="Arial"/>
          <w:sz w:val="18"/>
          <w:szCs w:val="18"/>
        </w:rPr>
        <w:t xml:space="preserve">Projede </w:t>
      </w:r>
      <w:r>
        <w:rPr>
          <w:rFonts w:ascii="Arial" w:hAnsi="Arial" w:cs="Arial"/>
          <w:sz w:val="18"/>
          <w:szCs w:val="18"/>
        </w:rPr>
        <w:t xml:space="preserve">yer alacak başlıca iş paketleri, her bir iş paketinin ne kadarlık bir zaman diliminde gerçekleştirileceği hakkındaki bilgiler aşağıda yer alan </w:t>
      </w:r>
      <w:r w:rsidRPr="00D72ABA">
        <w:rPr>
          <w:rFonts w:ascii="Arial" w:hAnsi="Arial" w:cs="Arial"/>
          <w:b/>
          <w:bCs/>
          <w:sz w:val="18"/>
          <w:szCs w:val="18"/>
          <w:u w:val="single"/>
        </w:rPr>
        <w:t>İş-Z</w:t>
      </w:r>
      <w:r>
        <w:rPr>
          <w:rFonts w:ascii="Arial" w:hAnsi="Arial" w:cs="Arial"/>
          <w:b/>
          <w:bCs/>
          <w:sz w:val="18"/>
          <w:szCs w:val="18"/>
          <w:u w:val="single"/>
        </w:rPr>
        <w:t xml:space="preserve">aman </w:t>
      </w:r>
      <w:r w:rsidRPr="00D72ABA">
        <w:rPr>
          <w:rFonts w:ascii="Arial" w:hAnsi="Arial" w:cs="Arial"/>
          <w:b/>
          <w:bCs/>
          <w:sz w:val="18"/>
          <w:szCs w:val="18"/>
          <w:u w:val="single"/>
        </w:rPr>
        <w:t>Çizelgesi</w:t>
      </w:r>
      <w:r>
        <w:rPr>
          <w:rFonts w:ascii="Arial" w:hAnsi="Arial" w:cs="Arial"/>
          <w:sz w:val="18"/>
          <w:szCs w:val="18"/>
        </w:rPr>
        <w:t xml:space="preserve"> doldurularak </w:t>
      </w:r>
      <w:r w:rsidRPr="00747CB3">
        <w:rPr>
          <w:rFonts w:ascii="Arial" w:hAnsi="Arial" w:cs="Arial"/>
          <w:sz w:val="18"/>
          <w:szCs w:val="18"/>
        </w:rPr>
        <w:t xml:space="preserve">verilmelidir. </w:t>
      </w:r>
    </w:p>
    <w:p w14:paraId="3017C5EC" w14:textId="77777777" w:rsidR="00765C1E" w:rsidRDefault="00765C1E" w:rsidP="00D946F4">
      <w:pPr>
        <w:pStyle w:val="WW-NormalWeb1"/>
        <w:spacing w:before="0" w:after="0"/>
        <w:jc w:val="both"/>
        <w:rPr>
          <w:rFonts w:ascii="Arial" w:hAnsi="Arial" w:cs="Arial"/>
          <w:sz w:val="18"/>
          <w:szCs w:val="18"/>
        </w:rPr>
      </w:pPr>
    </w:p>
    <w:p w14:paraId="1B10A9B5" w14:textId="77777777" w:rsidR="00D946F4" w:rsidRDefault="00D946F4" w:rsidP="00D24C01">
      <w:pPr>
        <w:pStyle w:val="WW-NormalWeb1"/>
        <w:tabs>
          <w:tab w:val="left" w:pos="6845"/>
        </w:tabs>
        <w:spacing w:before="0" w:after="0"/>
        <w:jc w:val="center"/>
        <w:rPr>
          <w:rFonts w:ascii="Arial" w:hAnsi="Arial" w:cs="Arial"/>
          <w:b/>
          <w:bCs/>
          <w:color w:val="000000"/>
          <w:sz w:val="18"/>
          <w:szCs w:val="18"/>
        </w:rPr>
      </w:pPr>
      <w:r w:rsidRPr="00747CB3">
        <w:rPr>
          <w:rFonts w:ascii="Arial" w:hAnsi="Arial" w:cs="Arial"/>
          <w:b/>
          <w:bCs/>
          <w:color w:val="000000"/>
          <w:sz w:val="18"/>
          <w:szCs w:val="18"/>
        </w:rPr>
        <w:t>İŞ-ZAMAN ÇİZELGESİ</w:t>
      </w:r>
      <w:r>
        <w:rPr>
          <w:rFonts w:ascii="Arial" w:hAnsi="Arial" w:cs="Arial"/>
          <w:b/>
          <w:bCs/>
          <w:color w:val="000000"/>
          <w:sz w:val="18"/>
          <w:szCs w:val="18"/>
        </w:rPr>
        <w:t xml:space="preserve"> </w:t>
      </w:r>
      <w:r w:rsidRPr="00F01EB9">
        <w:rPr>
          <w:rFonts w:ascii="Arial" w:hAnsi="Arial" w:cs="Arial"/>
          <w:b/>
          <w:bCs/>
          <w:color w:val="000000"/>
          <w:sz w:val="18"/>
          <w:szCs w:val="18"/>
        </w:rPr>
        <w:t>(*)</w:t>
      </w:r>
    </w:p>
    <w:p w14:paraId="694B365B" w14:textId="77777777" w:rsidR="00765C1E" w:rsidRDefault="00765C1E" w:rsidP="00FD12D2">
      <w:pPr>
        <w:pStyle w:val="WW-NormalWeb1"/>
        <w:spacing w:before="0" w:after="0"/>
        <w:jc w:val="center"/>
        <w:rPr>
          <w:rFonts w:ascii="Arial" w:hAnsi="Arial" w:cs="Arial"/>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
        <w:gridCol w:w="4515"/>
        <w:gridCol w:w="851"/>
        <w:gridCol w:w="851"/>
        <w:gridCol w:w="851"/>
        <w:gridCol w:w="851"/>
        <w:gridCol w:w="851"/>
        <w:gridCol w:w="851"/>
        <w:gridCol w:w="851"/>
        <w:gridCol w:w="851"/>
        <w:gridCol w:w="851"/>
        <w:gridCol w:w="851"/>
        <w:gridCol w:w="851"/>
        <w:gridCol w:w="851"/>
      </w:tblGrid>
      <w:tr w:rsidR="00161CEC" w:rsidRPr="00991A31" w14:paraId="3667CF1E" w14:textId="77777777" w:rsidTr="00D24C01">
        <w:tc>
          <w:tcPr>
            <w:tcW w:w="413" w:type="dxa"/>
            <w:vMerge w:val="restart"/>
            <w:shd w:val="clear" w:color="auto" w:fill="D9D9D9"/>
            <w:vAlign w:val="center"/>
          </w:tcPr>
          <w:p w14:paraId="05712458"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Narrow" w:hAnsi="Arial Narrow"/>
                <w:b/>
                <w:bCs/>
                <w:color w:val="000000"/>
                <w:sz w:val="18"/>
                <w:szCs w:val="18"/>
                <w:lang w:eastAsia="tr-TR"/>
              </w:rPr>
              <w:t>İP No</w:t>
            </w:r>
          </w:p>
        </w:tc>
        <w:tc>
          <w:tcPr>
            <w:tcW w:w="4515" w:type="dxa"/>
            <w:vMerge w:val="restart"/>
            <w:shd w:val="clear" w:color="auto" w:fill="D9D9D9"/>
            <w:vAlign w:val="center"/>
          </w:tcPr>
          <w:p w14:paraId="608BEAEE" w14:textId="77777777" w:rsidR="00161CEC" w:rsidRPr="00991A31" w:rsidRDefault="00161CEC" w:rsidP="00991A31">
            <w:pPr>
              <w:widowControl/>
              <w:suppressAutoHyphens w:val="0"/>
              <w:jc w:val="center"/>
              <w:rPr>
                <w:rFonts w:ascii="Arial Narrow" w:hAnsi="Arial Narrow"/>
                <w:b/>
                <w:bCs/>
                <w:color w:val="000000"/>
                <w:sz w:val="18"/>
                <w:szCs w:val="18"/>
                <w:lang w:val="tr-TR" w:eastAsia="tr-TR"/>
              </w:rPr>
            </w:pPr>
            <w:r w:rsidRPr="00991A31">
              <w:rPr>
                <w:rFonts w:ascii="Arial Narrow" w:hAnsi="Arial Narrow"/>
                <w:b/>
                <w:bCs/>
                <w:color w:val="000000"/>
                <w:sz w:val="18"/>
                <w:szCs w:val="18"/>
                <w:lang w:val="tr-TR" w:eastAsia="tr-TR"/>
              </w:rPr>
              <w:t>İP</w:t>
            </w:r>
          </w:p>
          <w:p w14:paraId="72C097AE"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Narrow" w:hAnsi="Arial Narrow"/>
                <w:b/>
                <w:bCs/>
                <w:color w:val="000000"/>
                <w:sz w:val="18"/>
                <w:szCs w:val="18"/>
                <w:lang w:eastAsia="tr-TR"/>
              </w:rPr>
              <w:t>Adı/Tanımı</w:t>
            </w:r>
          </w:p>
        </w:tc>
        <w:tc>
          <w:tcPr>
            <w:tcW w:w="851" w:type="dxa"/>
            <w:gridSpan w:val="12"/>
            <w:shd w:val="clear" w:color="auto" w:fill="D9D9D9"/>
            <w:vAlign w:val="center"/>
          </w:tcPr>
          <w:p w14:paraId="6187EBA4"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Narrow" w:hAnsi="Arial Narrow"/>
                <w:b/>
                <w:bCs/>
                <w:color w:val="000000"/>
                <w:sz w:val="18"/>
                <w:szCs w:val="18"/>
                <w:lang w:eastAsia="tr-TR"/>
              </w:rPr>
              <w:t>AYLAR</w:t>
            </w:r>
          </w:p>
        </w:tc>
      </w:tr>
      <w:tr w:rsidR="00161CEC" w:rsidRPr="00991A31" w14:paraId="33088C48" w14:textId="77777777" w:rsidTr="00D24C01">
        <w:tc>
          <w:tcPr>
            <w:tcW w:w="413" w:type="dxa"/>
            <w:vMerge/>
            <w:shd w:val="clear" w:color="auto" w:fill="D9D9D9"/>
          </w:tcPr>
          <w:p w14:paraId="478171E3"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4515" w:type="dxa"/>
            <w:vMerge/>
            <w:shd w:val="clear" w:color="auto" w:fill="D9D9D9"/>
          </w:tcPr>
          <w:p w14:paraId="4BFAEFF3"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shd w:val="clear" w:color="auto" w:fill="D9D9D9"/>
          </w:tcPr>
          <w:p w14:paraId="74D418FD"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w:hAnsi="Arial" w:cs="Arial"/>
                <w:b/>
                <w:bCs/>
                <w:color w:val="000000"/>
                <w:sz w:val="18"/>
                <w:szCs w:val="18"/>
              </w:rPr>
              <w:t>1</w:t>
            </w:r>
          </w:p>
        </w:tc>
        <w:tc>
          <w:tcPr>
            <w:tcW w:w="851" w:type="dxa"/>
            <w:shd w:val="clear" w:color="auto" w:fill="D9D9D9"/>
          </w:tcPr>
          <w:p w14:paraId="07CF8857"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w:hAnsi="Arial" w:cs="Arial"/>
                <w:b/>
                <w:bCs/>
                <w:color w:val="000000"/>
                <w:sz w:val="18"/>
                <w:szCs w:val="18"/>
              </w:rPr>
              <w:t>2</w:t>
            </w:r>
          </w:p>
        </w:tc>
        <w:tc>
          <w:tcPr>
            <w:tcW w:w="851" w:type="dxa"/>
            <w:shd w:val="clear" w:color="auto" w:fill="D9D9D9"/>
          </w:tcPr>
          <w:p w14:paraId="3FAE30C5"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w:hAnsi="Arial" w:cs="Arial"/>
                <w:b/>
                <w:bCs/>
                <w:color w:val="000000"/>
                <w:sz w:val="18"/>
                <w:szCs w:val="18"/>
              </w:rPr>
              <w:t>3</w:t>
            </w:r>
          </w:p>
        </w:tc>
        <w:tc>
          <w:tcPr>
            <w:tcW w:w="851" w:type="dxa"/>
            <w:shd w:val="clear" w:color="auto" w:fill="D9D9D9"/>
          </w:tcPr>
          <w:p w14:paraId="1891D421"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w:hAnsi="Arial" w:cs="Arial"/>
                <w:b/>
                <w:bCs/>
                <w:color w:val="000000"/>
                <w:sz w:val="18"/>
                <w:szCs w:val="18"/>
              </w:rPr>
              <w:t>4</w:t>
            </w:r>
          </w:p>
        </w:tc>
        <w:tc>
          <w:tcPr>
            <w:tcW w:w="851" w:type="dxa"/>
            <w:shd w:val="clear" w:color="auto" w:fill="D9D9D9"/>
          </w:tcPr>
          <w:p w14:paraId="2D83B24F"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w:hAnsi="Arial" w:cs="Arial"/>
                <w:b/>
                <w:bCs/>
                <w:color w:val="000000"/>
                <w:sz w:val="18"/>
                <w:szCs w:val="18"/>
              </w:rPr>
              <w:t>5</w:t>
            </w:r>
          </w:p>
        </w:tc>
        <w:tc>
          <w:tcPr>
            <w:tcW w:w="851" w:type="dxa"/>
            <w:shd w:val="clear" w:color="auto" w:fill="D9D9D9"/>
          </w:tcPr>
          <w:p w14:paraId="305C3CA5"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w:hAnsi="Arial" w:cs="Arial"/>
                <w:b/>
                <w:bCs/>
                <w:color w:val="000000"/>
                <w:sz w:val="18"/>
                <w:szCs w:val="18"/>
              </w:rPr>
              <w:t>6</w:t>
            </w:r>
          </w:p>
        </w:tc>
        <w:tc>
          <w:tcPr>
            <w:tcW w:w="851" w:type="dxa"/>
            <w:shd w:val="clear" w:color="auto" w:fill="D9D9D9"/>
          </w:tcPr>
          <w:p w14:paraId="5D8F4567"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w:hAnsi="Arial" w:cs="Arial"/>
                <w:b/>
                <w:bCs/>
                <w:color w:val="000000"/>
                <w:sz w:val="18"/>
                <w:szCs w:val="18"/>
              </w:rPr>
              <w:t>7</w:t>
            </w:r>
          </w:p>
        </w:tc>
        <w:tc>
          <w:tcPr>
            <w:tcW w:w="851" w:type="dxa"/>
            <w:shd w:val="clear" w:color="auto" w:fill="D9D9D9"/>
          </w:tcPr>
          <w:p w14:paraId="5C667AD9"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w:hAnsi="Arial" w:cs="Arial"/>
                <w:b/>
                <w:bCs/>
                <w:color w:val="000000"/>
                <w:sz w:val="18"/>
                <w:szCs w:val="18"/>
              </w:rPr>
              <w:t>8</w:t>
            </w:r>
          </w:p>
        </w:tc>
        <w:tc>
          <w:tcPr>
            <w:tcW w:w="851" w:type="dxa"/>
            <w:shd w:val="clear" w:color="auto" w:fill="D9D9D9"/>
          </w:tcPr>
          <w:p w14:paraId="6283CF64"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w:hAnsi="Arial" w:cs="Arial"/>
                <w:b/>
                <w:bCs/>
                <w:color w:val="000000"/>
                <w:sz w:val="18"/>
                <w:szCs w:val="18"/>
              </w:rPr>
              <w:t>9</w:t>
            </w:r>
          </w:p>
        </w:tc>
        <w:tc>
          <w:tcPr>
            <w:tcW w:w="851" w:type="dxa"/>
            <w:shd w:val="clear" w:color="auto" w:fill="D9D9D9"/>
          </w:tcPr>
          <w:p w14:paraId="75B81321"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w:hAnsi="Arial" w:cs="Arial"/>
                <w:b/>
                <w:bCs/>
                <w:color w:val="000000"/>
                <w:sz w:val="18"/>
                <w:szCs w:val="18"/>
              </w:rPr>
              <w:t>10</w:t>
            </w:r>
          </w:p>
        </w:tc>
        <w:tc>
          <w:tcPr>
            <w:tcW w:w="851" w:type="dxa"/>
            <w:shd w:val="clear" w:color="auto" w:fill="D9D9D9"/>
          </w:tcPr>
          <w:p w14:paraId="31C2D718"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w:hAnsi="Arial" w:cs="Arial"/>
                <w:b/>
                <w:bCs/>
                <w:color w:val="000000"/>
                <w:sz w:val="18"/>
                <w:szCs w:val="18"/>
              </w:rPr>
              <w:t>11</w:t>
            </w:r>
          </w:p>
        </w:tc>
        <w:tc>
          <w:tcPr>
            <w:tcW w:w="851" w:type="dxa"/>
            <w:shd w:val="clear" w:color="auto" w:fill="D9D9D9"/>
          </w:tcPr>
          <w:p w14:paraId="1AC2822C" w14:textId="77777777" w:rsidR="00161CEC" w:rsidRPr="00991A31" w:rsidRDefault="00161CEC" w:rsidP="00991A31">
            <w:pPr>
              <w:pStyle w:val="WW-NormalWeb1"/>
              <w:spacing w:before="0" w:after="0"/>
              <w:jc w:val="center"/>
              <w:rPr>
                <w:rFonts w:ascii="Arial" w:hAnsi="Arial" w:cs="Arial"/>
                <w:b/>
                <w:bCs/>
                <w:color w:val="000000"/>
                <w:sz w:val="18"/>
                <w:szCs w:val="18"/>
              </w:rPr>
            </w:pPr>
            <w:r w:rsidRPr="00991A31">
              <w:rPr>
                <w:rFonts w:ascii="Arial" w:hAnsi="Arial" w:cs="Arial"/>
                <w:b/>
                <w:bCs/>
                <w:color w:val="000000"/>
                <w:sz w:val="18"/>
                <w:szCs w:val="18"/>
              </w:rPr>
              <w:t>12</w:t>
            </w:r>
          </w:p>
        </w:tc>
      </w:tr>
      <w:tr w:rsidR="000F0AEB" w:rsidRPr="00991A31" w14:paraId="562FE698" w14:textId="77777777" w:rsidTr="00D24C01">
        <w:trPr>
          <w:trHeight w:hRule="exact" w:val="851"/>
        </w:trPr>
        <w:tc>
          <w:tcPr>
            <w:tcW w:w="413" w:type="dxa"/>
          </w:tcPr>
          <w:p w14:paraId="69FA65C5"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4515" w:type="dxa"/>
          </w:tcPr>
          <w:p w14:paraId="461F1893"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851" w:type="dxa"/>
          </w:tcPr>
          <w:p w14:paraId="31FE895C"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851" w:type="dxa"/>
          </w:tcPr>
          <w:p w14:paraId="0CE84C9E"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851" w:type="dxa"/>
          </w:tcPr>
          <w:p w14:paraId="46CFF3BC"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851" w:type="dxa"/>
          </w:tcPr>
          <w:p w14:paraId="32C63ED3"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851" w:type="dxa"/>
          </w:tcPr>
          <w:p w14:paraId="7A650216"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851" w:type="dxa"/>
          </w:tcPr>
          <w:p w14:paraId="100DF33E"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851" w:type="dxa"/>
          </w:tcPr>
          <w:p w14:paraId="02393EB6"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851" w:type="dxa"/>
          </w:tcPr>
          <w:p w14:paraId="69276D88"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851" w:type="dxa"/>
          </w:tcPr>
          <w:p w14:paraId="28A1FB10"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851" w:type="dxa"/>
          </w:tcPr>
          <w:p w14:paraId="69295A92"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851" w:type="dxa"/>
          </w:tcPr>
          <w:p w14:paraId="728470FF" w14:textId="77777777" w:rsidR="000F0AEB" w:rsidRPr="00991A31" w:rsidRDefault="000F0AEB" w:rsidP="00991A31">
            <w:pPr>
              <w:pStyle w:val="WW-NormalWeb1"/>
              <w:spacing w:before="0" w:after="0"/>
              <w:jc w:val="center"/>
              <w:rPr>
                <w:rFonts w:ascii="Arial" w:hAnsi="Arial" w:cs="Arial"/>
                <w:b/>
                <w:bCs/>
                <w:color w:val="000000"/>
                <w:sz w:val="18"/>
                <w:szCs w:val="18"/>
              </w:rPr>
            </w:pPr>
          </w:p>
        </w:tc>
        <w:tc>
          <w:tcPr>
            <w:tcW w:w="851" w:type="dxa"/>
          </w:tcPr>
          <w:p w14:paraId="5DEFDE4C" w14:textId="77777777" w:rsidR="000F0AEB" w:rsidRPr="00991A31" w:rsidRDefault="000F0AEB" w:rsidP="00991A31">
            <w:pPr>
              <w:pStyle w:val="WW-NormalWeb1"/>
              <w:spacing w:before="0" w:after="0"/>
              <w:jc w:val="center"/>
              <w:rPr>
                <w:rFonts w:ascii="Arial" w:hAnsi="Arial" w:cs="Arial"/>
                <w:b/>
                <w:bCs/>
                <w:color w:val="000000"/>
                <w:sz w:val="18"/>
                <w:szCs w:val="18"/>
              </w:rPr>
            </w:pPr>
          </w:p>
        </w:tc>
      </w:tr>
      <w:tr w:rsidR="00161CEC" w:rsidRPr="00991A31" w14:paraId="6C7BE865" w14:textId="77777777" w:rsidTr="00D24C01">
        <w:trPr>
          <w:trHeight w:hRule="exact" w:val="851"/>
        </w:trPr>
        <w:tc>
          <w:tcPr>
            <w:tcW w:w="413" w:type="dxa"/>
          </w:tcPr>
          <w:p w14:paraId="06AE3F05"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4515" w:type="dxa"/>
          </w:tcPr>
          <w:p w14:paraId="65B46893"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551CAD5D"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48339A15"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EAAF489"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F7434F6"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2820B1B0"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094D6B35"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A16818E"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4C75125B"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424E0AF2"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4706B03E"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66A41B8E"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40C1F90B" w14:textId="77777777" w:rsidR="00161CEC" w:rsidRPr="00991A31" w:rsidRDefault="00161CEC" w:rsidP="00991A31">
            <w:pPr>
              <w:pStyle w:val="WW-NormalWeb1"/>
              <w:spacing w:before="0" w:after="0"/>
              <w:jc w:val="center"/>
              <w:rPr>
                <w:rFonts w:ascii="Arial" w:hAnsi="Arial" w:cs="Arial"/>
                <w:b/>
                <w:bCs/>
                <w:color w:val="000000"/>
                <w:sz w:val="18"/>
                <w:szCs w:val="18"/>
              </w:rPr>
            </w:pPr>
          </w:p>
        </w:tc>
      </w:tr>
      <w:tr w:rsidR="00161CEC" w:rsidRPr="00991A31" w14:paraId="71573763" w14:textId="77777777" w:rsidTr="00D24C01">
        <w:trPr>
          <w:trHeight w:hRule="exact" w:val="851"/>
        </w:trPr>
        <w:tc>
          <w:tcPr>
            <w:tcW w:w="413" w:type="dxa"/>
          </w:tcPr>
          <w:p w14:paraId="688F5CE1"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4515" w:type="dxa"/>
          </w:tcPr>
          <w:p w14:paraId="5EEB1D0C"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CC6321E"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5A7DA427"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210F64BB"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6698175F"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3C5959D"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E099CC5"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51D031C5"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3B122450"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4207F16C"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45C58657"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45BF83BC"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5F2D8BC0" w14:textId="77777777" w:rsidR="00161CEC" w:rsidRPr="00991A31" w:rsidRDefault="00161CEC" w:rsidP="00991A31">
            <w:pPr>
              <w:pStyle w:val="WW-NormalWeb1"/>
              <w:spacing w:before="0" w:after="0"/>
              <w:jc w:val="center"/>
              <w:rPr>
                <w:rFonts w:ascii="Arial" w:hAnsi="Arial" w:cs="Arial"/>
                <w:b/>
                <w:bCs/>
                <w:color w:val="000000"/>
                <w:sz w:val="18"/>
                <w:szCs w:val="18"/>
              </w:rPr>
            </w:pPr>
          </w:p>
        </w:tc>
      </w:tr>
      <w:tr w:rsidR="00161CEC" w:rsidRPr="00991A31" w14:paraId="221DCA19" w14:textId="77777777" w:rsidTr="00D24C01">
        <w:trPr>
          <w:trHeight w:hRule="exact" w:val="851"/>
        </w:trPr>
        <w:tc>
          <w:tcPr>
            <w:tcW w:w="413" w:type="dxa"/>
          </w:tcPr>
          <w:p w14:paraId="39F4CDB9"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4515" w:type="dxa"/>
          </w:tcPr>
          <w:p w14:paraId="7F84F650"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2AEA5F8A"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C5FEA00"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06A0FD09"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6917FFA2"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58B6E0FD"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AE21C67"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4F689B18"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B12D556"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1C8F3A7B"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3DC34C70"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085830AB"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3A4FCAA4" w14:textId="77777777" w:rsidR="00161CEC" w:rsidRPr="00991A31" w:rsidRDefault="00161CEC" w:rsidP="00991A31">
            <w:pPr>
              <w:pStyle w:val="WW-NormalWeb1"/>
              <w:spacing w:before="0" w:after="0"/>
              <w:jc w:val="center"/>
              <w:rPr>
                <w:rFonts w:ascii="Arial" w:hAnsi="Arial" w:cs="Arial"/>
                <w:b/>
                <w:bCs/>
                <w:color w:val="000000"/>
                <w:sz w:val="18"/>
                <w:szCs w:val="18"/>
              </w:rPr>
            </w:pPr>
          </w:p>
        </w:tc>
      </w:tr>
      <w:tr w:rsidR="00161CEC" w:rsidRPr="00991A31" w14:paraId="0E8C3B88" w14:textId="77777777" w:rsidTr="00D24C01">
        <w:trPr>
          <w:trHeight w:hRule="exact" w:val="851"/>
        </w:trPr>
        <w:tc>
          <w:tcPr>
            <w:tcW w:w="413" w:type="dxa"/>
          </w:tcPr>
          <w:p w14:paraId="6BDEF6B9"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4515" w:type="dxa"/>
          </w:tcPr>
          <w:p w14:paraId="63AC08A6"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59D4A271"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4D68B698"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4531D47D"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23B18F23"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6DCCEF61"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6A0848E2"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5AE0EEA0"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022F58E1"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6D7160AA"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31964B0E"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6DCA14DA"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C8ED4F2" w14:textId="77777777" w:rsidR="00161CEC" w:rsidRPr="00991A31" w:rsidRDefault="00161CEC" w:rsidP="00991A31">
            <w:pPr>
              <w:pStyle w:val="WW-NormalWeb1"/>
              <w:spacing w:before="0" w:after="0"/>
              <w:jc w:val="center"/>
              <w:rPr>
                <w:rFonts w:ascii="Arial" w:hAnsi="Arial" w:cs="Arial"/>
                <w:b/>
                <w:bCs/>
                <w:color w:val="000000"/>
                <w:sz w:val="18"/>
                <w:szCs w:val="18"/>
              </w:rPr>
            </w:pPr>
          </w:p>
        </w:tc>
      </w:tr>
      <w:tr w:rsidR="00161CEC" w:rsidRPr="00991A31" w14:paraId="5550B9FA" w14:textId="77777777" w:rsidTr="00D24C01">
        <w:trPr>
          <w:trHeight w:hRule="exact" w:val="851"/>
        </w:trPr>
        <w:tc>
          <w:tcPr>
            <w:tcW w:w="413" w:type="dxa"/>
          </w:tcPr>
          <w:p w14:paraId="34D48E5F"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4515" w:type="dxa"/>
          </w:tcPr>
          <w:p w14:paraId="5966B4AB"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542DDC03"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E5E3B66"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0019AFDF"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47C9C34"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6B817ECF"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61EAC5DB"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06B549BD"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3DA8FB4"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22C7E780"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6A08DDC2"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71304785" w14:textId="77777777" w:rsidR="00161CEC" w:rsidRPr="00991A31" w:rsidRDefault="00161CEC" w:rsidP="00991A31">
            <w:pPr>
              <w:pStyle w:val="WW-NormalWeb1"/>
              <w:spacing w:before="0" w:after="0"/>
              <w:jc w:val="center"/>
              <w:rPr>
                <w:rFonts w:ascii="Arial" w:hAnsi="Arial" w:cs="Arial"/>
                <w:b/>
                <w:bCs/>
                <w:color w:val="000000"/>
                <w:sz w:val="18"/>
                <w:szCs w:val="18"/>
              </w:rPr>
            </w:pPr>
          </w:p>
        </w:tc>
        <w:tc>
          <w:tcPr>
            <w:tcW w:w="851" w:type="dxa"/>
          </w:tcPr>
          <w:p w14:paraId="6434B6AB" w14:textId="77777777" w:rsidR="00161CEC" w:rsidRPr="00991A31" w:rsidRDefault="00161CEC" w:rsidP="00991A31">
            <w:pPr>
              <w:pStyle w:val="WW-NormalWeb1"/>
              <w:spacing w:before="0" w:after="0"/>
              <w:jc w:val="center"/>
              <w:rPr>
                <w:rFonts w:ascii="Arial" w:hAnsi="Arial" w:cs="Arial"/>
                <w:b/>
                <w:bCs/>
                <w:color w:val="000000"/>
                <w:sz w:val="18"/>
                <w:szCs w:val="18"/>
              </w:rPr>
            </w:pPr>
          </w:p>
        </w:tc>
      </w:tr>
    </w:tbl>
    <w:p w14:paraId="14FB8F54" w14:textId="77777777" w:rsidR="00765C1E" w:rsidRPr="00747CB3" w:rsidRDefault="00765C1E" w:rsidP="00FD12D2">
      <w:pPr>
        <w:pStyle w:val="WW-NormalWeb1"/>
        <w:spacing w:before="0" w:after="0"/>
        <w:jc w:val="center"/>
        <w:rPr>
          <w:rFonts w:ascii="Arial" w:hAnsi="Arial" w:cs="Arial"/>
          <w:b/>
          <w:bCs/>
          <w:color w:val="000000"/>
          <w:sz w:val="18"/>
          <w:szCs w:val="18"/>
        </w:rPr>
      </w:pPr>
    </w:p>
    <w:p w14:paraId="11B64563" w14:textId="77777777" w:rsidR="00AB269A" w:rsidRDefault="00FD12D2" w:rsidP="00FD12D2">
      <w:pPr>
        <w:pStyle w:val="WW-NormalWeb1"/>
        <w:spacing w:before="0" w:after="0"/>
        <w:jc w:val="both"/>
        <w:rPr>
          <w:rFonts w:ascii="Arial" w:hAnsi="Arial" w:cs="Arial"/>
          <w:sz w:val="16"/>
          <w:szCs w:val="16"/>
        </w:rPr>
      </w:pPr>
      <w:r w:rsidRPr="00151394">
        <w:rPr>
          <w:rFonts w:ascii="Arial" w:hAnsi="Arial" w:cs="Arial"/>
          <w:b/>
          <w:bCs/>
          <w:color w:val="000000"/>
          <w:sz w:val="16"/>
          <w:szCs w:val="16"/>
        </w:rPr>
        <w:t xml:space="preserve"> </w:t>
      </w:r>
      <w:r w:rsidR="00D946F4" w:rsidRPr="00151394">
        <w:rPr>
          <w:rFonts w:ascii="Arial" w:hAnsi="Arial" w:cs="Arial"/>
          <w:b/>
          <w:bCs/>
          <w:color w:val="000000"/>
          <w:sz w:val="16"/>
          <w:szCs w:val="16"/>
        </w:rPr>
        <w:t xml:space="preserve">(*) </w:t>
      </w:r>
      <w:r w:rsidR="00D946F4" w:rsidRPr="00151394">
        <w:rPr>
          <w:rFonts w:ascii="Arial" w:hAnsi="Arial" w:cs="Arial"/>
          <w:sz w:val="16"/>
          <w:szCs w:val="16"/>
        </w:rPr>
        <w:t>Çizelgedeki satırlar ve sütunlar gerektiği kadar genişletilebilir ve çoğaltılabilir</w:t>
      </w:r>
    </w:p>
    <w:p w14:paraId="18909F77" w14:textId="77777777" w:rsidR="00AB269A" w:rsidRDefault="00AB269A" w:rsidP="00FD12D2">
      <w:pPr>
        <w:pStyle w:val="WW-NormalWeb1"/>
        <w:spacing w:before="0" w:after="0"/>
        <w:jc w:val="both"/>
        <w:rPr>
          <w:rFonts w:ascii="Arial" w:hAnsi="Arial" w:cs="Arial"/>
          <w:sz w:val="16"/>
          <w:szCs w:val="16"/>
        </w:rPr>
      </w:pPr>
    </w:p>
    <w:p w14:paraId="7F424A0E" w14:textId="77777777" w:rsidR="00AB269A" w:rsidRDefault="00AB269A" w:rsidP="00FD12D2">
      <w:pPr>
        <w:pStyle w:val="WW-NormalWeb1"/>
        <w:spacing w:before="0" w:after="0"/>
        <w:jc w:val="both"/>
        <w:rPr>
          <w:rFonts w:ascii="Arial" w:hAnsi="Arial" w:cs="Arial"/>
          <w:sz w:val="16"/>
          <w:szCs w:val="16"/>
        </w:rPr>
      </w:pPr>
    </w:p>
    <w:p w14:paraId="2D1FF346" w14:textId="77777777" w:rsidR="00AB269A" w:rsidRDefault="00AB269A" w:rsidP="00FD12D2">
      <w:pPr>
        <w:pStyle w:val="WW-NormalWeb1"/>
        <w:spacing w:before="0" w:after="0"/>
        <w:jc w:val="both"/>
        <w:rPr>
          <w:rFonts w:ascii="Arial" w:hAnsi="Arial" w:cs="Arial"/>
          <w:sz w:val="16"/>
          <w:szCs w:val="16"/>
        </w:rPr>
      </w:pPr>
    </w:p>
    <w:p w14:paraId="3DC48565" w14:textId="77777777" w:rsidR="00AB269A" w:rsidRDefault="00AB269A" w:rsidP="00FD12D2">
      <w:pPr>
        <w:pStyle w:val="WW-NormalWeb1"/>
        <w:spacing w:before="0" w:after="0"/>
        <w:jc w:val="both"/>
        <w:rPr>
          <w:rFonts w:ascii="Arial" w:hAnsi="Arial" w:cs="Arial"/>
          <w:sz w:val="16"/>
          <w:szCs w:val="16"/>
        </w:rPr>
      </w:pPr>
    </w:p>
    <w:p w14:paraId="373E39AD" w14:textId="77777777" w:rsidR="00D946F4" w:rsidRPr="00FD12D2" w:rsidRDefault="00FD12D2" w:rsidP="00FD12D2">
      <w:pPr>
        <w:pStyle w:val="WW-NormalWeb1"/>
        <w:spacing w:before="0" w:after="0"/>
        <w:jc w:val="both"/>
        <w:rPr>
          <w:rFonts w:ascii="Arial" w:hAnsi="Arial" w:cs="Arial"/>
          <w:b/>
          <w:bCs/>
          <w:color w:val="000000"/>
          <w:sz w:val="16"/>
          <w:szCs w:val="16"/>
        </w:rPr>
        <w:sectPr w:rsidR="00D946F4" w:rsidRPr="00FD12D2" w:rsidSect="00D24C01">
          <w:headerReference w:type="default" r:id="rId10"/>
          <w:footerReference w:type="default" r:id="rId11"/>
          <w:footnotePr>
            <w:pos w:val="beneathText"/>
          </w:footnotePr>
          <w:pgSz w:w="16837" w:h="11899" w:orient="landscape"/>
          <w:pgMar w:top="851" w:right="851" w:bottom="697" w:left="567" w:header="708" w:footer="708" w:gutter="0"/>
          <w:cols w:space="708"/>
          <w:docGrid w:linePitch="360"/>
        </w:sectPr>
      </w:pPr>
      <w:r>
        <w:rPr>
          <w:rFonts w:ascii="Arial" w:hAnsi="Arial" w:cs="Arial"/>
          <w:sz w:val="16"/>
          <w:szCs w:val="16"/>
        </w:rPr>
        <w:t>.</w:t>
      </w:r>
    </w:p>
    <w:p w14:paraId="69376E59" w14:textId="77777777" w:rsidR="00FD12D2" w:rsidRDefault="00FD12D2" w:rsidP="00FD12D2">
      <w:pPr>
        <w:widowControl/>
        <w:suppressAutoHyphens w:val="0"/>
        <w:spacing w:line="480" w:lineRule="auto"/>
        <w:jc w:val="both"/>
        <w:rPr>
          <w:rFonts w:ascii="Arial" w:hAnsi="Arial" w:cs="Arial"/>
          <w:b/>
          <w:bCs/>
          <w:sz w:val="18"/>
          <w:szCs w:val="18"/>
          <w:lang w:val="tr-TR"/>
        </w:rPr>
      </w:pPr>
    </w:p>
    <w:p w14:paraId="0E9137A2" w14:textId="77777777" w:rsidR="00161CEC" w:rsidRDefault="00161CEC" w:rsidP="00161CEC">
      <w:pPr>
        <w:widowControl/>
        <w:suppressAutoHyphens w:val="0"/>
        <w:spacing w:line="480" w:lineRule="auto"/>
        <w:ind w:left="284"/>
        <w:jc w:val="both"/>
        <w:rPr>
          <w:rFonts w:ascii="Arial" w:hAnsi="Arial" w:cs="Arial"/>
          <w:b/>
          <w:bCs/>
          <w:sz w:val="18"/>
          <w:szCs w:val="18"/>
          <w:lang w:val="tr-TR"/>
        </w:rPr>
      </w:pPr>
    </w:p>
    <w:p w14:paraId="740FF985" w14:textId="77777777" w:rsidR="00161CEC" w:rsidRDefault="00161CEC" w:rsidP="00161CEC">
      <w:pPr>
        <w:widowControl/>
        <w:suppressAutoHyphens w:val="0"/>
        <w:spacing w:line="480" w:lineRule="auto"/>
        <w:ind w:left="284"/>
        <w:jc w:val="both"/>
        <w:rPr>
          <w:rFonts w:ascii="Arial" w:hAnsi="Arial" w:cs="Arial"/>
          <w:b/>
          <w:bCs/>
          <w:sz w:val="18"/>
          <w:szCs w:val="18"/>
          <w:lang w:val="tr-TR"/>
        </w:rPr>
      </w:pPr>
    </w:p>
    <w:p w14:paraId="23E461F3" w14:textId="77777777" w:rsidR="00D946F4" w:rsidRPr="00F11A3D" w:rsidRDefault="00D946F4" w:rsidP="00FD12D2">
      <w:pPr>
        <w:widowControl/>
        <w:numPr>
          <w:ilvl w:val="1"/>
          <w:numId w:val="8"/>
        </w:numPr>
        <w:suppressAutoHyphens w:val="0"/>
        <w:spacing w:line="480" w:lineRule="auto"/>
        <w:jc w:val="both"/>
        <w:rPr>
          <w:rFonts w:ascii="Arial" w:hAnsi="Arial" w:cs="Arial"/>
          <w:b/>
          <w:bCs/>
          <w:sz w:val="18"/>
          <w:szCs w:val="18"/>
          <w:lang w:val="tr-TR"/>
        </w:rPr>
      </w:pPr>
      <w:r w:rsidRPr="00F11A3D">
        <w:rPr>
          <w:rFonts w:ascii="Arial" w:hAnsi="Arial" w:cs="Arial"/>
          <w:b/>
          <w:bCs/>
          <w:sz w:val="18"/>
          <w:szCs w:val="18"/>
          <w:lang w:val="tr-TR"/>
        </w:rPr>
        <w:t>ARAŞTIRMA OLANAKLARI</w:t>
      </w:r>
    </w:p>
    <w:p w14:paraId="0B8E59DC" w14:textId="77777777" w:rsidR="00D946F4" w:rsidRDefault="00D946F4" w:rsidP="00D946F4">
      <w:pPr>
        <w:widowControl/>
        <w:suppressAutoHyphens w:val="0"/>
        <w:jc w:val="both"/>
        <w:rPr>
          <w:rFonts w:ascii="Arial" w:hAnsi="Arial" w:cs="Arial"/>
          <w:bCs/>
          <w:sz w:val="18"/>
          <w:szCs w:val="18"/>
          <w:lang w:val="tr-TR"/>
        </w:rPr>
      </w:pPr>
      <w:r w:rsidRPr="00F11A3D">
        <w:rPr>
          <w:rFonts w:ascii="Arial" w:hAnsi="Arial" w:cs="Arial"/>
          <w:sz w:val="18"/>
          <w:szCs w:val="18"/>
          <w:lang w:val="tr-TR"/>
        </w:rPr>
        <w:t xml:space="preserve">Bu bölümde projenin yürütüleceği </w:t>
      </w:r>
      <w:r w:rsidRPr="00F11A3D">
        <w:rPr>
          <w:rFonts w:ascii="Arial" w:hAnsi="Arial" w:cs="Arial"/>
          <w:bCs/>
          <w:sz w:val="18"/>
          <w:szCs w:val="18"/>
          <w:lang w:val="tr-TR"/>
        </w:rPr>
        <w:t>kurum/</w:t>
      </w:r>
      <w:proofErr w:type="gramStart"/>
      <w:r w:rsidRPr="00F11A3D">
        <w:rPr>
          <w:rFonts w:ascii="Arial" w:hAnsi="Arial" w:cs="Arial"/>
          <w:bCs/>
          <w:sz w:val="18"/>
          <w:szCs w:val="18"/>
          <w:lang w:val="tr-TR"/>
        </w:rPr>
        <w:t>kuruluş(</w:t>
      </w:r>
      <w:proofErr w:type="gramEnd"/>
      <w:r w:rsidRPr="00F11A3D">
        <w:rPr>
          <w:rFonts w:ascii="Arial" w:hAnsi="Arial" w:cs="Arial"/>
          <w:bCs/>
          <w:sz w:val="18"/>
          <w:szCs w:val="18"/>
          <w:lang w:val="tr-TR"/>
        </w:rPr>
        <w:t>lar)da</w:t>
      </w:r>
      <w:r w:rsidRPr="004B5F09">
        <w:rPr>
          <w:rFonts w:ascii="Cambria" w:hAnsi="Cambria"/>
          <w:bCs/>
          <w:i/>
          <w:iCs/>
          <w:sz w:val="18"/>
          <w:szCs w:val="18"/>
          <w:lang w:val="tr-TR"/>
        </w:rPr>
        <w:t xml:space="preserve"> </w:t>
      </w:r>
      <w:r w:rsidRPr="00F11A3D">
        <w:rPr>
          <w:rFonts w:ascii="Arial" w:hAnsi="Arial" w:cs="Arial"/>
          <w:bCs/>
          <w:sz w:val="18"/>
          <w:szCs w:val="18"/>
          <w:lang w:val="tr-TR"/>
        </w:rPr>
        <w:t>var olup da projede kullanılacak olan</w:t>
      </w:r>
      <w:r w:rsidRPr="00F11A3D">
        <w:rPr>
          <w:rFonts w:ascii="Arial" w:hAnsi="Arial" w:cs="Arial"/>
          <w:b/>
          <w:sz w:val="18"/>
          <w:szCs w:val="18"/>
          <w:lang w:val="tr-TR"/>
        </w:rPr>
        <w:t xml:space="preserve"> </w:t>
      </w:r>
      <w:r w:rsidRPr="00F11A3D">
        <w:rPr>
          <w:rFonts w:ascii="Arial" w:hAnsi="Arial" w:cs="Arial"/>
          <w:bCs/>
          <w:sz w:val="18"/>
          <w:szCs w:val="18"/>
          <w:lang w:val="tr-TR"/>
        </w:rPr>
        <w:t xml:space="preserve">altyapı/ekipman </w:t>
      </w:r>
      <w:r>
        <w:rPr>
          <w:rFonts w:ascii="Arial" w:hAnsi="Arial" w:cs="Arial"/>
          <w:bCs/>
          <w:sz w:val="18"/>
          <w:szCs w:val="18"/>
          <w:lang w:val="tr-TR"/>
        </w:rPr>
        <w:t>(laboratuvar,</w:t>
      </w:r>
      <w:r w:rsidRPr="004B5F09">
        <w:rPr>
          <w:rFonts w:ascii="Arial" w:hAnsi="Arial" w:cs="Arial"/>
          <w:bCs/>
          <w:sz w:val="18"/>
          <w:szCs w:val="18"/>
          <w:lang w:val="tr-TR"/>
        </w:rPr>
        <w:t xml:space="preserve"> araç, makine-teçhizat</w:t>
      </w:r>
      <w:r>
        <w:rPr>
          <w:rFonts w:ascii="Arial" w:hAnsi="Arial" w:cs="Arial"/>
          <w:bCs/>
          <w:sz w:val="18"/>
          <w:szCs w:val="18"/>
          <w:lang w:val="tr-TR"/>
        </w:rPr>
        <w:t xml:space="preserve"> vb.</w:t>
      </w:r>
      <w:r w:rsidRPr="004B5F09">
        <w:rPr>
          <w:rFonts w:ascii="Arial" w:hAnsi="Arial" w:cs="Arial"/>
          <w:bCs/>
          <w:sz w:val="18"/>
          <w:szCs w:val="18"/>
          <w:lang w:val="tr-TR"/>
        </w:rPr>
        <w:t>)</w:t>
      </w:r>
      <w:r>
        <w:rPr>
          <w:rFonts w:ascii="Arial" w:hAnsi="Arial" w:cs="Arial"/>
          <w:b/>
          <w:sz w:val="18"/>
          <w:szCs w:val="18"/>
          <w:lang w:val="tr-TR"/>
        </w:rPr>
        <w:t xml:space="preserve"> </w:t>
      </w:r>
      <w:r>
        <w:rPr>
          <w:rFonts w:ascii="Arial" w:hAnsi="Arial" w:cs="Arial"/>
          <w:bCs/>
          <w:sz w:val="18"/>
          <w:szCs w:val="18"/>
          <w:lang w:val="tr-TR"/>
        </w:rPr>
        <w:t>olanaklar</w:t>
      </w:r>
      <w:r w:rsidRPr="00F11A3D">
        <w:rPr>
          <w:rFonts w:ascii="Arial" w:hAnsi="Arial" w:cs="Arial"/>
          <w:bCs/>
          <w:sz w:val="18"/>
          <w:szCs w:val="18"/>
          <w:lang w:val="tr-TR"/>
        </w:rPr>
        <w:t xml:space="preserve"> </w:t>
      </w:r>
      <w:r>
        <w:rPr>
          <w:rFonts w:ascii="Arial" w:hAnsi="Arial" w:cs="Arial"/>
          <w:bCs/>
          <w:sz w:val="18"/>
          <w:szCs w:val="18"/>
          <w:lang w:val="tr-TR"/>
        </w:rPr>
        <w:t xml:space="preserve">aşağıdaki tabloda </w:t>
      </w:r>
      <w:r w:rsidRPr="00F11A3D">
        <w:rPr>
          <w:rFonts w:ascii="Arial" w:hAnsi="Arial" w:cs="Arial"/>
          <w:bCs/>
          <w:sz w:val="18"/>
          <w:szCs w:val="18"/>
          <w:lang w:val="tr-TR"/>
        </w:rPr>
        <w:t>belirtilmeli</w:t>
      </w:r>
      <w:r>
        <w:rPr>
          <w:rFonts w:ascii="Arial" w:hAnsi="Arial" w:cs="Arial"/>
          <w:bCs/>
          <w:sz w:val="18"/>
          <w:szCs w:val="18"/>
          <w:lang w:val="tr-TR"/>
        </w:rPr>
        <w:t>dir.</w:t>
      </w:r>
    </w:p>
    <w:p w14:paraId="6F19F156" w14:textId="77777777" w:rsidR="00D946F4" w:rsidRPr="00F11A3D" w:rsidRDefault="00D946F4" w:rsidP="00D946F4">
      <w:pPr>
        <w:widowControl/>
        <w:suppressAutoHyphens w:val="0"/>
        <w:jc w:val="both"/>
        <w:rPr>
          <w:rFonts w:ascii="Arial" w:hAnsi="Arial" w:cs="Arial"/>
          <w:sz w:val="18"/>
          <w:szCs w:val="18"/>
          <w:lang w:val="tr-TR"/>
        </w:rPr>
      </w:pPr>
    </w:p>
    <w:p w14:paraId="514C54B8" w14:textId="77777777" w:rsidR="00D946F4" w:rsidRPr="00422177" w:rsidRDefault="00D946F4" w:rsidP="00D946F4">
      <w:pPr>
        <w:widowControl/>
        <w:suppressAutoHyphens w:val="0"/>
        <w:jc w:val="center"/>
        <w:rPr>
          <w:rFonts w:ascii="Arial" w:hAnsi="Arial" w:cs="Arial"/>
          <w:b/>
          <w:bCs/>
          <w:color w:val="000000"/>
          <w:sz w:val="18"/>
          <w:szCs w:val="18"/>
          <w:lang w:val="tr-TR"/>
        </w:rPr>
      </w:pPr>
      <w:r w:rsidRPr="004B5F09">
        <w:rPr>
          <w:rFonts w:ascii="Arial" w:hAnsi="Arial" w:cs="Arial"/>
          <w:b/>
          <w:bCs/>
          <w:sz w:val="18"/>
          <w:szCs w:val="18"/>
          <w:lang w:val="tr-TR"/>
        </w:rPr>
        <w:t xml:space="preserve">MEVCUT </w:t>
      </w:r>
      <w:r>
        <w:rPr>
          <w:rFonts w:ascii="Arial" w:hAnsi="Arial" w:cs="Arial"/>
          <w:b/>
          <w:bCs/>
          <w:sz w:val="18"/>
          <w:szCs w:val="18"/>
          <w:lang w:val="tr-TR"/>
        </w:rPr>
        <w:t xml:space="preserve">ARAŞTIRMA OLANAKLARI </w:t>
      </w:r>
      <w:r w:rsidRPr="004B5F09">
        <w:rPr>
          <w:rFonts w:ascii="Arial" w:hAnsi="Arial" w:cs="Arial"/>
          <w:b/>
          <w:bCs/>
          <w:sz w:val="18"/>
          <w:szCs w:val="18"/>
          <w:lang w:val="tr-TR"/>
        </w:rPr>
        <w:t>TABLOSU</w:t>
      </w:r>
      <w:r>
        <w:rPr>
          <w:rFonts w:ascii="Arial" w:hAnsi="Arial" w:cs="Arial"/>
          <w:b/>
          <w:bCs/>
          <w:sz w:val="18"/>
          <w:szCs w:val="18"/>
          <w:lang w:val="tr-TR"/>
        </w:rPr>
        <w:t xml:space="preserve"> </w:t>
      </w:r>
      <w:r w:rsidRPr="004C7297">
        <w:rPr>
          <w:rFonts w:ascii="Arial" w:hAnsi="Arial"/>
          <w:b/>
          <w:bCs/>
          <w:sz w:val="16"/>
          <w:szCs w:val="18"/>
          <w:lang w:val="tr-TR"/>
        </w:rPr>
        <w:t>(*)</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06"/>
        <w:gridCol w:w="3118"/>
        <w:gridCol w:w="3562"/>
      </w:tblGrid>
      <w:tr w:rsidR="00D946F4" w:rsidRPr="00F11A3D" w14:paraId="0603EA89" w14:textId="77777777" w:rsidTr="0061189F">
        <w:trPr>
          <w:trHeight w:val="582"/>
          <w:jc w:val="center"/>
        </w:trPr>
        <w:tc>
          <w:tcPr>
            <w:tcW w:w="1784" w:type="pct"/>
            <w:shd w:val="clear" w:color="auto" w:fill="D9D9D9"/>
            <w:noWrap/>
            <w:vAlign w:val="center"/>
          </w:tcPr>
          <w:p w14:paraId="785B0702" w14:textId="77777777" w:rsidR="00D946F4" w:rsidRDefault="00D946F4" w:rsidP="0061189F">
            <w:pPr>
              <w:jc w:val="center"/>
              <w:rPr>
                <w:rFonts w:ascii="Arial" w:hAnsi="Arial" w:cs="Arial"/>
                <w:b/>
                <w:bCs/>
                <w:sz w:val="18"/>
                <w:szCs w:val="18"/>
                <w:lang w:val="tr-TR" w:eastAsia="tr-TR"/>
              </w:rPr>
            </w:pPr>
            <w:r>
              <w:rPr>
                <w:rFonts w:ascii="Arial" w:hAnsi="Arial" w:cs="Arial"/>
                <w:b/>
                <w:bCs/>
                <w:sz w:val="18"/>
                <w:szCs w:val="18"/>
                <w:lang w:val="tr-TR" w:eastAsia="tr-TR"/>
              </w:rPr>
              <w:t>Mevcut Altyapı/Ekipman Türü, Modeli</w:t>
            </w:r>
          </w:p>
          <w:p w14:paraId="5728D4B5" w14:textId="77777777" w:rsidR="00D946F4" w:rsidRPr="00F11A3D" w:rsidRDefault="00D946F4" w:rsidP="0061189F">
            <w:pPr>
              <w:jc w:val="center"/>
              <w:rPr>
                <w:rFonts w:ascii="Arial" w:hAnsi="Arial" w:cs="Arial"/>
                <w:sz w:val="18"/>
                <w:szCs w:val="18"/>
                <w:lang w:val="tr-TR" w:eastAsia="tr-TR"/>
              </w:rPr>
            </w:pPr>
            <w:r>
              <w:rPr>
                <w:rFonts w:ascii="Arial" w:hAnsi="Arial" w:cs="Arial"/>
                <w:sz w:val="18"/>
                <w:szCs w:val="18"/>
                <w:lang w:val="tr-TR" w:eastAsia="tr-TR"/>
              </w:rPr>
              <w:t>(Laboratuvar,</w:t>
            </w:r>
            <w:r w:rsidRPr="00D448AC">
              <w:rPr>
                <w:rFonts w:ascii="Arial" w:hAnsi="Arial" w:cs="Arial"/>
                <w:sz w:val="18"/>
                <w:szCs w:val="18"/>
                <w:lang w:val="tr-TR" w:eastAsia="tr-TR"/>
              </w:rPr>
              <w:t xml:space="preserve"> Araç, Makine-Teçhizat</w:t>
            </w:r>
            <w:r>
              <w:rPr>
                <w:rFonts w:ascii="Arial" w:hAnsi="Arial" w:cs="Arial"/>
                <w:sz w:val="18"/>
                <w:szCs w:val="18"/>
                <w:lang w:val="tr-TR" w:eastAsia="tr-TR"/>
              </w:rPr>
              <w:t xml:space="preserve"> vb.</w:t>
            </w:r>
            <w:r w:rsidRPr="00D448AC">
              <w:rPr>
                <w:rFonts w:ascii="Arial" w:hAnsi="Arial" w:cs="Arial"/>
                <w:sz w:val="18"/>
                <w:szCs w:val="18"/>
                <w:lang w:val="tr-TR" w:eastAsia="tr-TR"/>
              </w:rPr>
              <w:t>)</w:t>
            </w:r>
          </w:p>
        </w:tc>
        <w:tc>
          <w:tcPr>
            <w:tcW w:w="1501" w:type="pct"/>
            <w:shd w:val="clear" w:color="auto" w:fill="D9D9D9"/>
            <w:vAlign w:val="center"/>
          </w:tcPr>
          <w:p w14:paraId="5474FCB1" w14:textId="77777777" w:rsidR="00D946F4" w:rsidRPr="00F11A3D" w:rsidRDefault="00D946F4" w:rsidP="0061189F">
            <w:pPr>
              <w:jc w:val="center"/>
              <w:rPr>
                <w:rFonts w:ascii="Arial" w:hAnsi="Arial" w:cs="Arial"/>
                <w:b/>
                <w:bCs/>
                <w:sz w:val="18"/>
                <w:szCs w:val="18"/>
                <w:lang w:val="tr-TR" w:eastAsia="tr-TR"/>
              </w:rPr>
            </w:pPr>
            <w:r>
              <w:rPr>
                <w:rFonts w:ascii="Arial" w:hAnsi="Arial" w:cs="Arial"/>
                <w:b/>
                <w:bCs/>
                <w:sz w:val="18"/>
                <w:szCs w:val="18"/>
                <w:lang w:val="tr-TR" w:eastAsia="tr-TR"/>
              </w:rPr>
              <w:t>Mevcut Olduğu Kurum/Kuruluş</w:t>
            </w:r>
          </w:p>
        </w:tc>
        <w:tc>
          <w:tcPr>
            <w:tcW w:w="1715" w:type="pct"/>
            <w:shd w:val="clear" w:color="auto" w:fill="D9D9D9"/>
            <w:noWrap/>
            <w:vAlign w:val="center"/>
            <w:hideMark/>
          </w:tcPr>
          <w:p w14:paraId="270F0372" w14:textId="77777777" w:rsidR="00D946F4" w:rsidRPr="00F11A3D" w:rsidRDefault="00D946F4" w:rsidP="0061189F">
            <w:pPr>
              <w:jc w:val="center"/>
              <w:rPr>
                <w:rFonts w:ascii="Arial" w:hAnsi="Arial" w:cs="Arial"/>
                <w:b/>
                <w:bCs/>
                <w:sz w:val="18"/>
                <w:szCs w:val="18"/>
                <w:lang w:val="tr-TR" w:eastAsia="tr-TR"/>
              </w:rPr>
            </w:pPr>
            <w:r>
              <w:rPr>
                <w:rFonts w:ascii="Arial" w:hAnsi="Arial" w:cs="Arial"/>
                <w:b/>
                <w:bCs/>
                <w:sz w:val="18"/>
                <w:szCs w:val="18"/>
                <w:lang w:val="tr-TR" w:eastAsia="tr-TR"/>
              </w:rPr>
              <w:t>Projede Kullanım Amacı</w:t>
            </w:r>
          </w:p>
        </w:tc>
      </w:tr>
      <w:tr w:rsidR="00D946F4" w:rsidRPr="00F11A3D" w14:paraId="144A4A3D" w14:textId="77777777" w:rsidTr="0061189F">
        <w:trPr>
          <w:trHeight w:val="507"/>
          <w:jc w:val="center"/>
        </w:trPr>
        <w:tc>
          <w:tcPr>
            <w:tcW w:w="1784" w:type="pct"/>
            <w:noWrap/>
            <w:vAlign w:val="center"/>
            <w:hideMark/>
          </w:tcPr>
          <w:p w14:paraId="5F492D22" w14:textId="77777777" w:rsidR="00D946F4" w:rsidRPr="00F11A3D" w:rsidRDefault="00D946F4" w:rsidP="0061189F">
            <w:pPr>
              <w:rPr>
                <w:rFonts w:ascii="Arial" w:hAnsi="Arial" w:cs="Arial"/>
                <w:sz w:val="18"/>
                <w:szCs w:val="18"/>
                <w:lang w:val="tr-TR" w:eastAsia="tr-TR"/>
              </w:rPr>
            </w:pPr>
          </w:p>
        </w:tc>
        <w:tc>
          <w:tcPr>
            <w:tcW w:w="1501" w:type="pct"/>
            <w:vAlign w:val="center"/>
          </w:tcPr>
          <w:p w14:paraId="1555675E" w14:textId="77777777" w:rsidR="00D946F4" w:rsidRPr="00F11A3D" w:rsidRDefault="00D946F4" w:rsidP="0061189F">
            <w:pPr>
              <w:jc w:val="center"/>
              <w:rPr>
                <w:rFonts w:ascii="Arial" w:hAnsi="Arial" w:cs="Arial"/>
                <w:sz w:val="18"/>
                <w:szCs w:val="18"/>
                <w:lang w:val="tr-TR" w:eastAsia="tr-TR"/>
              </w:rPr>
            </w:pPr>
          </w:p>
        </w:tc>
        <w:tc>
          <w:tcPr>
            <w:tcW w:w="1715" w:type="pct"/>
            <w:noWrap/>
            <w:vAlign w:val="center"/>
            <w:hideMark/>
          </w:tcPr>
          <w:p w14:paraId="086B37DA" w14:textId="77777777" w:rsidR="00D946F4" w:rsidRPr="00F11A3D" w:rsidRDefault="00D946F4" w:rsidP="0061189F">
            <w:pPr>
              <w:rPr>
                <w:rFonts w:ascii="Arial" w:hAnsi="Arial" w:cs="Arial"/>
                <w:sz w:val="18"/>
                <w:szCs w:val="18"/>
                <w:lang w:val="tr-TR" w:eastAsia="tr-TR"/>
              </w:rPr>
            </w:pPr>
          </w:p>
        </w:tc>
      </w:tr>
      <w:tr w:rsidR="00D946F4" w:rsidRPr="00F11A3D" w14:paraId="712E759B" w14:textId="77777777" w:rsidTr="0061189F">
        <w:trPr>
          <w:trHeight w:val="507"/>
          <w:jc w:val="center"/>
        </w:trPr>
        <w:tc>
          <w:tcPr>
            <w:tcW w:w="1784" w:type="pct"/>
            <w:noWrap/>
            <w:vAlign w:val="center"/>
            <w:hideMark/>
          </w:tcPr>
          <w:p w14:paraId="010EC7CD" w14:textId="77777777" w:rsidR="00D946F4" w:rsidRPr="00F11A3D" w:rsidRDefault="00D946F4" w:rsidP="0061189F">
            <w:pPr>
              <w:rPr>
                <w:rFonts w:ascii="Arial" w:hAnsi="Arial" w:cs="Arial"/>
                <w:sz w:val="18"/>
                <w:szCs w:val="18"/>
                <w:lang w:val="tr-TR" w:eastAsia="tr-TR"/>
              </w:rPr>
            </w:pPr>
          </w:p>
        </w:tc>
        <w:tc>
          <w:tcPr>
            <w:tcW w:w="1501" w:type="pct"/>
            <w:vAlign w:val="center"/>
          </w:tcPr>
          <w:p w14:paraId="2F13BB72" w14:textId="77777777" w:rsidR="00D946F4" w:rsidRPr="00F11A3D" w:rsidRDefault="00D946F4" w:rsidP="0061189F">
            <w:pPr>
              <w:jc w:val="center"/>
              <w:rPr>
                <w:rFonts w:ascii="Arial" w:hAnsi="Arial" w:cs="Arial"/>
                <w:sz w:val="18"/>
                <w:szCs w:val="18"/>
                <w:lang w:val="tr-TR" w:eastAsia="tr-TR"/>
              </w:rPr>
            </w:pPr>
          </w:p>
        </w:tc>
        <w:tc>
          <w:tcPr>
            <w:tcW w:w="1715" w:type="pct"/>
            <w:noWrap/>
            <w:vAlign w:val="center"/>
            <w:hideMark/>
          </w:tcPr>
          <w:p w14:paraId="230AD231" w14:textId="77777777" w:rsidR="00D946F4" w:rsidRPr="00F11A3D" w:rsidRDefault="00D946F4" w:rsidP="0061189F">
            <w:pPr>
              <w:rPr>
                <w:rFonts w:ascii="Arial" w:hAnsi="Arial" w:cs="Arial"/>
                <w:sz w:val="18"/>
                <w:szCs w:val="18"/>
                <w:lang w:val="tr-TR" w:eastAsia="tr-TR"/>
              </w:rPr>
            </w:pPr>
          </w:p>
        </w:tc>
      </w:tr>
      <w:tr w:rsidR="00D946F4" w:rsidRPr="00F11A3D" w14:paraId="0315B755" w14:textId="77777777" w:rsidTr="0061189F">
        <w:trPr>
          <w:trHeight w:val="507"/>
          <w:jc w:val="center"/>
        </w:trPr>
        <w:tc>
          <w:tcPr>
            <w:tcW w:w="1784" w:type="pct"/>
            <w:noWrap/>
            <w:vAlign w:val="center"/>
            <w:hideMark/>
          </w:tcPr>
          <w:p w14:paraId="1E62AEAA" w14:textId="77777777" w:rsidR="00D946F4" w:rsidRPr="00F11A3D" w:rsidRDefault="00D946F4" w:rsidP="0061189F">
            <w:pPr>
              <w:rPr>
                <w:rFonts w:ascii="Arial" w:hAnsi="Arial" w:cs="Arial"/>
                <w:sz w:val="18"/>
                <w:szCs w:val="18"/>
                <w:lang w:val="tr-TR" w:eastAsia="tr-TR"/>
              </w:rPr>
            </w:pPr>
          </w:p>
        </w:tc>
        <w:tc>
          <w:tcPr>
            <w:tcW w:w="1501" w:type="pct"/>
            <w:vAlign w:val="center"/>
          </w:tcPr>
          <w:p w14:paraId="4AD3687A" w14:textId="77777777" w:rsidR="00D946F4" w:rsidRPr="00F11A3D" w:rsidRDefault="00D946F4" w:rsidP="0061189F">
            <w:pPr>
              <w:jc w:val="center"/>
              <w:rPr>
                <w:rFonts w:ascii="Arial" w:hAnsi="Arial" w:cs="Arial"/>
                <w:sz w:val="18"/>
                <w:szCs w:val="18"/>
                <w:lang w:val="tr-TR" w:eastAsia="tr-TR"/>
              </w:rPr>
            </w:pPr>
          </w:p>
        </w:tc>
        <w:tc>
          <w:tcPr>
            <w:tcW w:w="1715" w:type="pct"/>
            <w:noWrap/>
            <w:vAlign w:val="center"/>
            <w:hideMark/>
          </w:tcPr>
          <w:p w14:paraId="2B5BFD6B" w14:textId="77777777" w:rsidR="00D946F4" w:rsidRPr="00F11A3D" w:rsidRDefault="00D946F4" w:rsidP="0061189F">
            <w:pPr>
              <w:rPr>
                <w:rFonts w:ascii="Arial" w:hAnsi="Arial" w:cs="Arial"/>
                <w:sz w:val="18"/>
                <w:szCs w:val="18"/>
                <w:lang w:val="tr-TR" w:eastAsia="tr-TR"/>
              </w:rPr>
            </w:pPr>
          </w:p>
        </w:tc>
      </w:tr>
    </w:tbl>
    <w:p w14:paraId="7326F9F6" w14:textId="77777777" w:rsidR="00D946F4" w:rsidRPr="003742A7" w:rsidRDefault="00D946F4" w:rsidP="00D946F4">
      <w:pPr>
        <w:pStyle w:val="WW-NormalWeb1"/>
        <w:spacing w:before="0" w:after="0"/>
        <w:jc w:val="both"/>
        <w:rPr>
          <w:rFonts w:ascii="Arial" w:hAnsi="Arial" w:cs="Arial"/>
          <w:sz w:val="16"/>
          <w:szCs w:val="16"/>
        </w:rPr>
      </w:pPr>
      <w:r w:rsidRPr="003742A7">
        <w:rPr>
          <w:rFonts w:ascii="Arial" w:hAnsi="Arial"/>
          <w:b/>
          <w:bCs/>
          <w:sz w:val="16"/>
          <w:szCs w:val="16"/>
        </w:rPr>
        <w:t>(*</w:t>
      </w:r>
      <w:proofErr w:type="gramStart"/>
      <w:r w:rsidRPr="003742A7">
        <w:rPr>
          <w:rFonts w:ascii="Arial" w:hAnsi="Arial"/>
          <w:b/>
          <w:bCs/>
          <w:sz w:val="16"/>
          <w:szCs w:val="16"/>
        </w:rPr>
        <w:t xml:space="preserve">)  </w:t>
      </w:r>
      <w:r w:rsidRPr="003742A7">
        <w:rPr>
          <w:rFonts w:ascii="Arial" w:hAnsi="Arial" w:cs="Arial"/>
          <w:sz w:val="16"/>
          <w:szCs w:val="16"/>
        </w:rPr>
        <w:t>Tablodaki</w:t>
      </w:r>
      <w:proofErr w:type="gramEnd"/>
      <w:r w:rsidRPr="003742A7">
        <w:rPr>
          <w:rFonts w:ascii="Arial" w:hAnsi="Arial" w:cs="Arial"/>
          <w:sz w:val="16"/>
          <w:szCs w:val="16"/>
        </w:rPr>
        <w:t xml:space="preserve"> satırlar gerektiği kadar genişletilebilir ve çoğaltılabilir.</w:t>
      </w:r>
    </w:p>
    <w:p w14:paraId="39505A84" w14:textId="77777777" w:rsidR="00D946F4" w:rsidRDefault="00D946F4" w:rsidP="00D946F4">
      <w:pPr>
        <w:widowControl/>
        <w:suppressAutoHyphens w:val="0"/>
        <w:rPr>
          <w:rFonts w:ascii="Arial" w:hAnsi="Arial" w:cs="Arial"/>
          <w:bCs/>
          <w:sz w:val="18"/>
          <w:szCs w:val="18"/>
          <w:lang w:val="tr-TR"/>
        </w:rPr>
      </w:pPr>
    </w:p>
    <w:p w14:paraId="5AAD4601" w14:textId="77777777" w:rsidR="00D946F4" w:rsidRDefault="00D946F4" w:rsidP="00D946F4">
      <w:pPr>
        <w:widowControl/>
        <w:suppressAutoHyphens w:val="0"/>
        <w:rPr>
          <w:rFonts w:ascii="Arial" w:hAnsi="Arial" w:cs="Arial"/>
          <w:bCs/>
          <w:sz w:val="18"/>
          <w:szCs w:val="18"/>
          <w:lang w:val="tr-TR"/>
        </w:rPr>
      </w:pPr>
    </w:p>
    <w:p w14:paraId="44637C37" w14:textId="77777777" w:rsidR="000E766D" w:rsidRPr="000E766D" w:rsidRDefault="000E766D" w:rsidP="000E766D">
      <w:pPr>
        <w:widowControl/>
        <w:numPr>
          <w:ilvl w:val="0"/>
          <w:numId w:val="8"/>
        </w:numPr>
        <w:suppressAutoHyphens w:val="0"/>
        <w:rPr>
          <w:rFonts w:ascii="Arial" w:hAnsi="Arial" w:cs="Arial"/>
          <w:bCs/>
          <w:sz w:val="18"/>
          <w:szCs w:val="18"/>
        </w:rPr>
      </w:pPr>
      <w:r w:rsidRPr="00747CB3">
        <w:rPr>
          <w:rFonts w:ascii="Arial" w:hAnsi="Arial" w:cs="Arial"/>
          <w:b/>
          <w:bCs/>
          <w:color w:val="000000"/>
          <w:sz w:val="18"/>
          <w:szCs w:val="18"/>
        </w:rPr>
        <w:t>YAYGIN ETKİ/KATMA DEĞER</w:t>
      </w:r>
    </w:p>
    <w:p w14:paraId="37A11A61" w14:textId="77777777" w:rsidR="000E766D" w:rsidRDefault="000E766D" w:rsidP="000E766D">
      <w:pPr>
        <w:widowControl/>
        <w:suppressAutoHyphens w:val="0"/>
        <w:ind w:left="360"/>
        <w:rPr>
          <w:rFonts w:ascii="Arial" w:hAnsi="Arial" w:cs="Arial"/>
          <w:bCs/>
          <w:sz w:val="18"/>
          <w:szCs w:val="18"/>
        </w:rPr>
      </w:pPr>
    </w:p>
    <w:p w14:paraId="3A7DD142" w14:textId="77777777" w:rsidR="000E766D" w:rsidRDefault="000E766D" w:rsidP="000E766D">
      <w:pPr>
        <w:widowControl/>
        <w:suppressAutoHyphens w:val="0"/>
        <w:jc w:val="both"/>
        <w:rPr>
          <w:rFonts w:ascii="Arial" w:hAnsi="Arial" w:cs="Arial"/>
          <w:sz w:val="18"/>
          <w:szCs w:val="18"/>
          <w:lang w:val="tr-TR"/>
        </w:rPr>
      </w:pPr>
      <w:r w:rsidRPr="000E766D">
        <w:rPr>
          <w:rFonts w:ascii="Arial" w:hAnsi="Arial" w:cs="Arial"/>
          <w:sz w:val="18"/>
          <w:szCs w:val="18"/>
          <w:lang w:val="tr-TR"/>
        </w:rPr>
        <w:t>Projenin gerçekleştirilmesi sonucunda ulusal ekonomiye, toplumsal refaha ve bilimsel birikime yapılabilecek katkılar ve sağlanabilecek yararlar tartışılmalı ve elde edileceği umulan sonuçlardan kimlerin ne şekilde yararlanabileceği belirtilmelidir.</w:t>
      </w:r>
    </w:p>
    <w:p w14:paraId="07D19889" w14:textId="77777777" w:rsidR="000E766D" w:rsidRPr="000E766D" w:rsidRDefault="000E766D" w:rsidP="000E766D">
      <w:pPr>
        <w:rPr>
          <w:rFonts w:ascii="Arial" w:hAnsi="Arial" w:cs="Arial"/>
          <w:sz w:val="18"/>
          <w:szCs w:val="18"/>
          <w:lang w:val="tr-TR"/>
        </w:rPr>
      </w:pPr>
    </w:p>
    <w:p w14:paraId="0ED58528" w14:textId="77777777" w:rsidR="000E766D" w:rsidRPr="000E766D" w:rsidRDefault="000E766D" w:rsidP="000E766D">
      <w:pPr>
        <w:rPr>
          <w:rFonts w:ascii="Arial" w:hAnsi="Arial" w:cs="Arial"/>
          <w:sz w:val="18"/>
          <w:szCs w:val="18"/>
          <w:lang w:val="tr-TR"/>
        </w:rPr>
      </w:pPr>
    </w:p>
    <w:p w14:paraId="30620AA7" w14:textId="77777777" w:rsidR="000E766D" w:rsidRDefault="000E766D" w:rsidP="000E766D">
      <w:pPr>
        <w:rPr>
          <w:rFonts w:ascii="Arial" w:hAnsi="Arial" w:cs="Arial"/>
          <w:sz w:val="18"/>
          <w:szCs w:val="18"/>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7"/>
      </w:tblGrid>
      <w:tr w:rsidR="003D136B" w14:paraId="12E19168" w14:textId="77777777" w:rsidTr="00373FBC">
        <w:trPr>
          <w:trHeight w:val="1166"/>
        </w:trPr>
        <w:tc>
          <w:tcPr>
            <w:tcW w:w="5000" w:type="pct"/>
            <w:tcBorders>
              <w:top w:val="single" w:sz="4" w:space="0" w:color="auto"/>
              <w:left w:val="single" w:sz="4" w:space="0" w:color="auto"/>
              <w:bottom w:val="single" w:sz="4" w:space="0" w:color="auto"/>
              <w:right w:val="single" w:sz="4" w:space="0" w:color="auto"/>
            </w:tcBorders>
          </w:tcPr>
          <w:p w14:paraId="3C3F6835" w14:textId="77777777" w:rsidR="003D136B" w:rsidRDefault="003D136B" w:rsidP="00373FBC">
            <w:pPr>
              <w:pStyle w:val="WW-NormalWeb1"/>
              <w:spacing w:before="0" w:after="0"/>
              <w:jc w:val="both"/>
              <w:rPr>
                <w:rFonts w:ascii="Arial" w:hAnsi="Arial" w:cs="Arial"/>
                <w:b/>
                <w:bCs/>
                <w:color w:val="000000"/>
                <w:sz w:val="18"/>
                <w:szCs w:val="18"/>
              </w:rPr>
            </w:pPr>
          </w:p>
          <w:p w14:paraId="678D944A" w14:textId="77777777" w:rsidR="003D136B" w:rsidRDefault="003D136B" w:rsidP="00373FBC">
            <w:pPr>
              <w:pStyle w:val="WW-NormalWeb1"/>
              <w:spacing w:before="0" w:after="0"/>
              <w:jc w:val="both"/>
              <w:rPr>
                <w:rFonts w:ascii="Arial" w:hAnsi="Arial" w:cs="Arial"/>
                <w:b/>
                <w:bCs/>
                <w:color w:val="000000"/>
                <w:sz w:val="18"/>
                <w:szCs w:val="18"/>
              </w:rPr>
            </w:pPr>
          </w:p>
          <w:p w14:paraId="3D7ECF52" w14:textId="77777777" w:rsidR="003D136B" w:rsidRDefault="003D136B" w:rsidP="00373FBC">
            <w:pPr>
              <w:pStyle w:val="WW-NormalWeb1"/>
              <w:spacing w:before="0" w:after="0"/>
              <w:jc w:val="both"/>
              <w:rPr>
                <w:rFonts w:ascii="Arial" w:hAnsi="Arial" w:cs="Arial"/>
                <w:b/>
                <w:bCs/>
                <w:color w:val="000000"/>
                <w:sz w:val="18"/>
                <w:szCs w:val="18"/>
              </w:rPr>
            </w:pPr>
          </w:p>
          <w:p w14:paraId="44E460F8" w14:textId="77777777" w:rsidR="003D136B" w:rsidRDefault="003D136B" w:rsidP="00373FBC">
            <w:pPr>
              <w:pStyle w:val="WW-NormalWeb1"/>
              <w:spacing w:before="0" w:after="0"/>
              <w:jc w:val="both"/>
              <w:rPr>
                <w:rFonts w:ascii="Arial" w:hAnsi="Arial" w:cs="Arial"/>
                <w:b/>
                <w:bCs/>
                <w:color w:val="000000"/>
                <w:sz w:val="18"/>
                <w:szCs w:val="18"/>
              </w:rPr>
            </w:pPr>
          </w:p>
          <w:p w14:paraId="0868DE51" w14:textId="77777777" w:rsidR="003D136B" w:rsidRDefault="003D136B" w:rsidP="00373FBC">
            <w:pPr>
              <w:pStyle w:val="WW-NormalWeb1"/>
              <w:spacing w:before="0" w:after="0"/>
              <w:jc w:val="both"/>
              <w:rPr>
                <w:rFonts w:ascii="Arial" w:hAnsi="Arial" w:cs="Arial"/>
                <w:b/>
                <w:bCs/>
                <w:color w:val="000000"/>
                <w:sz w:val="18"/>
                <w:szCs w:val="18"/>
              </w:rPr>
            </w:pPr>
          </w:p>
          <w:p w14:paraId="3A258332" w14:textId="77777777" w:rsidR="003D136B" w:rsidRDefault="003D136B" w:rsidP="00373FBC">
            <w:pPr>
              <w:pStyle w:val="WW-NormalWeb1"/>
              <w:spacing w:before="0" w:after="0"/>
              <w:jc w:val="both"/>
              <w:rPr>
                <w:rFonts w:ascii="Arial" w:hAnsi="Arial" w:cs="Arial"/>
                <w:b/>
                <w:bCs/>
                <w:color w:val="000000"/>
                <w:sz w:val="18"/>
                <w:szCs w:val="18"/>
              </w:rPr>
            </w:pPr>
          </w:p>
          <w:p w14:paraId="4C26F0BA" w14:textId="77777777" w:rsidR="003D136B" w:rsidRDefault="003D136B" w:rsidP="00373FBC">
            <w:pPr>
              <w:pStyle w:val="WW-NormalWeb1"/>
              <w:spacing w:before="0" w:after="0"/>
              <w:jc w:val="both"/>
              <w:rPr>
                <w:rFonts w:ascii="Arial" w:hAnsi="Arial" w:cs="Arial"/>
                <w:b/>
                <w:bCs/>
                <w:color w:val="000000"/>
                <w:sz w:val="18"/>
                <w:szCs w:val="18"/>
              </w:rPr>
            </w:pPr>
          </w:p>
          <w:p w14:paraId="0CEDE810" w14:textId="77777777" w:rsidR="003D136B" w:rsidRDefault="003D136B" w:rsidP="00373FBC">
            <w:pPr>
              <w:pStyle w:val="WW-NormalWeb1"/>
              <w:spacing w:before="0" w:after="0"/>
              <w:jc w:val="both"/>
              <w:rPr>
                <w:rFonts w:ascii="Arial" w:hAnsi="Arial" w:cs="Arial"/>
                <w:b/>
                <w:bCs/>
                <w:color w:val="000000"/>
                <w:sz w:val="18"/>
                <w:szCs w:val="18"/>
              </w:rPr>
            </w:pPr>
          </w:p>
          <w:p w14:paraId="1DEC7526" w14:textId="77777777" w:rsidR="003D136B" w:rsidRDefault="003D136B" w:rsidP="00373FBC">
            <w:pPr>
              <w:pStyle w:val="WW-NormalWeb1"/>
              <w:spacing w:before="0" w:after="0"/>
              <w:jc w:val="both"/>
              <w:rPr>
                <w:rFonts w:ascii="Arial" w:hAnsi="Arial" w:cs="Arial"/>
                <w:b/>
                <w:bCs/>
                <w:color w:val="000000"/>
                <w:sz w:val="18"/>
                <w:szCs w:val="18"/>
              </w:rPr>
            </w:pPr>
          </w:p>
          <w:p w14:paraId="1356E349" w14:textId="77777777" w:rsidR="003D136B" w:rsidRDefault="003D136B" w:rsidP="00373FBC">
            <w:pPr>
              <w:pStyle w:val="WW-NormalWeb1"/>
              <w:spacing w:before="0" w:after="0"/>
              <w:jc w:val="both"/>
              <w:rPr>
                <w:rFonts w:ascii="Arial" w:hAnsi="Arial" w:cs="Arial"/>
                <w:b/>
                <w:bCs/>
                <w:color w:val="000000"/>
                <w:sz w:val="18"/>
                <w:szCs w:val="18"/>
              </w:rPr>
            </w:pPr>
          </w:p>
          <w:p w14:paraId="075A2F01" w14:textId="77777777" w:rsidR="003D136B" w:rsidRDefault="003D136B" w:rsidP="00373FBC">
            <w:pPr>
              <w:pStyle w:val="WW-NormalWeb1"/>
              <w:spacing w:before="0" w:after="0"/>
              <w:jc w:val="both"/>
              <w:rPr>
                <w:rFonts w:ascii="Arial" w:hAnsi="Arial" w:cs="Arial"/>
                <w:b/>
                <w:bCs/>
                <w:color w:val="000000"/>
                <w:sz w:val="18"/>
                <w:szCs w:val="18"/>
              </w:rPr>
            </w:pPr>
          </w:p>
          <w:p w14:paraId="29C9F7C8" w14:textId="77777777" w:rsidR="003D136B" w:rsidRDefault="003D136B" w:rsidP="00373FBC">
            <w:pPr>
              <w:pStyle w:val="WW-NormalWeb1"/>
              <w:spacing w:before="0" w:after="0"/>
              <w:jc w:val="both"/>
              <w:rPr>
                <w:rFonts w:ascii="Arial" w:hAnsi="Arial" w:cs="Arial"/>
                <w:b/>
                <w:bCs/>
                <w:color w:val="000000"/>
                <w:sz w:val="18"/>
                <w:szCs w:val="18"/>
              </w:rPr>
            </w:pPr>
          </w:p>
          <w:p w14:paraId="443372E5" w14:textId="77777777" w:rsidR="003D136B" w:rsidRDefault="003D136B" w:rsidP="00373FBC">
            <w:pPr>
              <w:pStyle w:val="WW-NormalWeb1"/>
              <w:spacing w:before="0" w:after="0"/>
              <w:jc w:val="both"/>
              <w:rPr>
                <w:rFonts w:ascii="Arial" w:hAnsi="Arial" w:cs="Arial"/>
                <w:b/>
                <w:bCs/>
                <w:color w:val="000000"/>
                <w:sz w:val="18"/>
                <w:szCs w:val="18"/>
              </w:rPr>
            </w:pPr>
          </w:p>
          <w:p w14:paraId="04CBA0B9" w14:textId="77777777" w:rsidR="003D136B" w:rsidRDefault="003D136B" w:rsidP="00373FBC">
            <w:pPr>
              <w:pStyle w:val="WW-NormalWeb1"/>
              <w:spacing w:before="0" w:after="0"/>
              <w:jc w:val="both"/>
              <w:rPr>
                <w:rFonts w:ascii="Arial" w:hAnsi="Arial" w:cs="Arial"/>
                <w:b/>
                <w:bCs/>
                <w:color w:val="000000"/>
                <w:sz w:val="18"/>
                <w:szCs w:val="18"/>
              </w:rPr>
            </w:pPr>
          </w:p>
        </w:tc>
      </w:tr>
    </w:tbl>
    <w:p w14:paraId="7293FF19" w14:textId="77777777" w:rsidR="000E766D" w:rsidRDefault="000E766D" w:rsidP="000E766D">
      <w:pPr>
        <w:rPr>
          <w:rFonts w:ascii="Arial" w:hAnsi="Arial" w:cs="Arial"/>
          <w:sz w:val="18"/>
          <w:szCs w:val="18"/>
          <w:lang w:val="tr-TR"/>
        </w:rPr>
      </w:pPr>
    </w:p>
    <w:p w14:paraId="32AE4464" w14:textId="77777777" w:rsidR="003D136B" w:rsidRDefault="003D136B" w:rsidP="000E766D">
      <w:pPr>
        <w:rPr>
          <w:rFonts w:ascii="Arial" w:hAnsi="Arial" w:cs="Arial"/>
          <w:sz w:val="18"/>
          <w:szCs w:val="18"/>
          <w:lang w:val="tr-TR"/>
        </w:rPr>
      </w:pPr>
    </w:p>
    <w:p w14:paraId="62826FCA" w14:textId="77777777" w:rsidR="003D136B" w:rsidRDefault="003D136B" w:rsidP="003D136B">
      <w:pPr>
        <w:rPr>
          <w:rFonts w:ascii="Arial" w:hAnsi="Arial" w:cs="Arial"/>
          <w:sz w:val="18"/>
          <w:szCs w:val="18"/>
          <w:lang w:val="tr-TR"/>
        </w:rPr>
      </w:pPr>
    </w:p>
    <w:p w14:paraId="410792D1" w14:textId="77777777" w:rsidR="003D136B" w:rsidRDefault="003D136B" w:rsidP="003D136B">
      <w:pPr>
        <w:rPr>
          <w:rFonts w:ascii="Arial" w:hAnsi="Arial" w:cs="Arial"/>
          <w:sz w:val="18"/>
          <w:szCs w:val="18"/>
          <w:lang w:val="tr-TR"/>
        </w:rPr>
      </w:pPr>
    </w:p>
    <w:p w14:paraId="5A982E1F" w14:textId="77777777" w:rsidR="003D136B" w:rsidRDefault="003D136B" w:rsidP="003D136B">
      <w:pPr>
        <w:rPr>
          <w:rFonts w:ascii="Arial" w:hAnsi="Arial" w:cs="Arial"/>
          <w:sz w:val="18"/>
          <w:szCs w:val="18"/>
          <w:lang w:val="tr-TR"/>
        </w:rPr>
      </w:pPr>
    </w:p>
    <w:p w14:paraId="1B2E3F12" w14:textId="77777777" w:rsidR="003D136B" w:rsidRDefault="003D136B" w:rsidP="003D136B">
      <w:pPr>
        <w:rPr>
          <w:rFonts w:ascii="Arial" w:hAnsi="Arial" w:cs="Arial"/>
          <w:sz w:val="18"/>
          <w:szCs w:val="18"/>
          <w:lang w:val="tr-TR"/>
        </w:rPr>
      </w:pPr>
    </w:p>
    <w:p w14:paraId="583646EA" w14:textId="77777777" w:rsidR="003D136B" w:rsidRDefault="003D136B" w:rsidP="003D136B">
      <w:pPr>
        <w:rPr>
          <w:rFonts w:ascii="Arial" w:hAnsi="Arial" w:cs="Arial"/>
          <w:sz w:val="18"/>
          <w:szCs w:val="18"/>
          <w:lang w:val="tr-TR"/>
        </w:rPr>
      </w:pPr>
    </w:p>
    <w:p w14:paraId="354B73BF" w14:textId="77777777" w:rsidR="003D136B" w:rsidRDefault="003D136B" w:rsidP="003D136B">
      <w:pPr>
        <w:rPr>
          <w:rFonts w:ascii="Arial" w:hAnsi="Arial" w:cs="Arial"/>
          <w:sz w:val="18"/>
          <w:szCs w:val="18"/>
          <w:lang w:val="tr-TR"/>
        </w:rPr>
      </w:pPr>
    </w:p>
    <w:p w14:paraId="2AA44014" w14:textId="77777777" w:rsidR="003D136B" w:rsidRDefault="003D136B" w:rsidP="003D136B">
      <w:pPr>
        <w:rPr>
          <w:rFonts w:ascii="Arial" w:hAnsi="Arial" w:cs="Arial"/>
          <w:sz w:val="18"/>
          <w:szCs w:val="18"/>
          <w:lang w:val="tr-TR"/>
        </w:rPr>
      </w:pPr>
    </w:p>
    <w:p w14:paraId="7A3B02FF" w14:textId="77777777" w:rsidR="003D136B" w:rsidRDefault="003D136B" w:rsidP="003D136B">
      <w:pPr>
        <w:rPr>
          <w:rFonts w:ascii="Arial" w:hAnsi="Arial" w:cs="Arial"/>
          <w:sz w:val="18"/>
          <w:szCs w:val="18"/>
          <w:lang w:val="tr-TR"/>
        </w:rPr>
      </w:pPr>
    </w:p>
    <w:p w14:paraId="44EEF8A2" w14:textId="77777777" w:rsidR="003D136B" w:rsidRDefault="003D136B" w:rsidP="003D136B">
      <w:pPr>
        <w:rPr>
          <w:rFonts w:ascii="Arial" w:hAnsi="Arial" w:cs="Arial"/>
          <w:sz w:val="18"/>
          <w:szCs w:val="18"/>
          <w:lang w:val="tr-TR"/>
        </w:rPr>
      </w:pPr>
    </w:p>
    <w:p w14:paraId="1EC52C68" w14:textId="77777777" w:rsidR="003D136B" w:rsidRDefault="003D136B" w:rsidP="003D136B">
      <w:pPr>
        <w:rPr>
          <w:rFonts w:ascii="Arial" w:hAnsi="Arial" w:cs="Arial"/>
          <w:sz w:val="18"/>
          <w:szCs w:val="18"/>
          <w:lang w:val="tr-TR"/>
        </w:rPr>
      </w:pPr>
    </w:p>
    <w:p w14:paraId="0D45452F" w14:textId="77777777" w:rsidR="003D136B" w:rsidRDefault="003D136B" w:rsidP="003D136B">
      <w:pPr>
        <w:rPr>
          <w:rFonts w:ascii="Arial" w:hAnsi="Arial" w:cs="Arial"/>
          <w:sz w:val="18"/>
          <w:szCs w:val="18"/>
          <w:lang w:val="tr-TR"/>
        </w:rPr>
      </w:pPr>
    </w:p>
    <w:p w14:paraId="357BE6C7" w14:textId="77777777" w:rsidR="003D136B" w:rsidRDefault="003D136B" w:rsidP="003D136B">
      <w:pPr>
        <w:rPr>
          <w:rFonts w:ascii="Arial" w:hAnsi="Arial" w:cs="Arial"/>
          <w:sz w:val="18"/>
          <w:szCs w:val="18"/>
          <w:lang w:val="tr-TR"/>
        </w:rPr>
      </w:pPr>
    </w:p>
    <w:p w14:paraId="6D513DCD" w14:textId="77777777" w:rsidR="003D136B" w:rsidRDefault="003D136B" w:rsidP="003D136B">
      <w:pPr>
        <w:rPr>
          <w:rFonts w:ascii="Arial" w:hAnsi="Arial" w:cs="Arial"/>
          <w:sz w:val="18"/>
          <w:szCs w:val="18"/>
          <w:lang w:val="tr-TR"/>
        </w:rPr>
      </w:pPr>
    </w:p>
    <w:p w14:paraId="60BCD5AF" w14:textId="77777777" w:rsidR="003D136B" w:rsidRDefault="003D136B" w:rsidP="003D136B">
      <w:pPr>
        <w:rPr>
          <w:rFonts w:ascii="Arial" w:hAnsi="Arial" w:cs="Arial"/>
          <w:sz w:val="18"/>
          <w:szCs w:val="18"/>
          <w:lang w:val="tr-TR"/>
        </w:rPr>
      </w:pPr>
    </w:p>
    <w:p w14:paraId="475E9049" w14:textId="77777777" w:rsidR="003D136B" w:rsidRDefault="003D136B" w:rsidP="003D136B">
      <w:pPr>
        <w:rPr>
          <w:rFonts w:ascii="Arial" w:hAnsi="Arial" w:cs="Arial"/>
          <w:sz w:val="18"/>
          <w:szCs w:val="18"/>
          <w:lang w:val="tr-TR"/>
        </w:rPr>
      </w:pPr>
    </w:p>
    <w:p w14:paraId="11D22813" w14:textId="77777777" w:rsidR="003D136B" w:rsidRDefault="003D136B" w:rsidP="003D136B">
      <w:pPr>
        <w:rPr>
          <w:rFonts w:ascii="Arial" w:hAnsi="Arial" w:cs="Arial"/>
          <w:sz w:val="18"/>
          <w:szCs w:val="18"/>
          <w:lang w:val="tr-TR"/>
        </w:rPr>
      </w:pPr>
    </w:p>
    <w:p w14:paraId="4658156D" w14:textId="77777777" w:rsidR="003D136B" w:rsidRDefault="003D136B" w:rsidP="003D136B">
      <w:pPr>
        <w:rPr>
          <w:rFonts w:ascii="Arial" w:hAnsi="Arial" w:cs="Arial"/>
          <w:sz w:val="18"/>
          <w:szCs w:val="18"/>
          <w:lang w:val="tr-TR"/>
        </w:rPr>
      </w:pPr>
    </w:p>
    <w:p w14:paraId="3C3ADD1A" w14:textId="77777777" w:rsidR="003D136B" w:rsidRDefault="003D136B" w:rsidP="003D136B">
      <w:pPr>
        <w:rPr>
          <w:rFonts w:ascii="Arial" w:hAnsi="Arial" w:cs="Arial"/>
          <w:sz w:val="18"/>
          <w:szCs w:val="18"/>
          <w:lang w:val="tr-TR"/>
        </w:rPr>
      </w:pPr>
    </w:p>
    <w:p w14:paraId="3940F481" w14:textId="77777777" w:rsidR="003D136B" w:rsidRDefault="003D136B" w:rsidP="003D136B">
      <w:pPr>
        <w:rPr>
          <w:rFonts w:ascii="Arial" w:hAnsi="Arial" w:cs="Arial"/>
          <w:sz w:val="18"/>
          <w:szCs w:val="18"/>
          <w:lang w:val="tr-TR"/>
        </w:rPr>
      </w:pPr>
    </w:p>
    <w:p w14:paraId="0BF0CC56" w14:textId="77777777" w:rsidR="003D136B" w:rsidRDefault="003D136B" w:rsidP="003D136B">
      <w:pPr>
        <w:rPr>
          <w:rFonts w:ascii="Arial" w:hAnsi="Arial" w:cs="Arial"/>
          <w:sz w:val="18"/>
          <w:szCs w:val="18"/>
          <w:lang w:val="tr-TR"/>
        </w:rPr>
      </w:pPr>
    </w:p>
    <w:p w14:paraId="2FDBC00E" w14:textId="77777777" w:rsidR="003D136B" w:rsidRDefault="003D136B" w:rsidP="003D136B">
      <w:pPr>
        <w:rPr>
          <w:rFonts w:ascii="Arial" w:hAnsi="Arial" w:cs="Arial"/>
          <w:sz w:val="18"/>
          <w:szCs w:val="18"/>
          <w:lang w:val="tr-TR"/>
        </w:rPr>
      </w:pPr>
    </w:p>
    <w:p w14:paraId="1C63B780" w14:textId="77777777" w:rsidR="003D136B" w:rsidRDefault="003D136B" w:rsidP="003D136B">
      <w:pPr>
        <w:rPr>
          <w:rFonts w:ascii="Arial" w:hAnsi="Arial" w:cs="Arial"/>
          <w:sz w:val="18"/>
          <w:szCs w:val="18"/>
          <w:lang w:val="tr-TR"/>
        </w:rPr>
      </w:pPr>
    </w:p>
    <w:p w14:paraId="388357E2" w14:textId="77777777" w:rsidR="003D136B" w:rsidRDefault="003D136B" w:rsidP="003D136B">
      <w:pPr>
        <w:rPr>
          <w:rFonts w:ascii="Arial" w:hAnsi="Arial" w:cs="Arial"/>
          <w:sz w:val="18"/>
          <w:szCs w:val="18"/>
          <w:lang w:val="tr-TR"/>
        </w:rPr>
      </w:pPr>
    </w:p>
    <w:p w14:paraId="21CF3D4A" w14:textId="77777777" w:rsidR="003D136B" w:rsidRDefault="003D136B" w:rsidP="003D136B">
      <w:pPr>
        <w:rPr>
          <w:rFonts w:ascii="Arial" w:hAnsi="Arial" w:cs="Arial"/>
          <w:sz w:val="18"/>
          <w:szCs w:val="18"/>
          <w:lang w:val="tr-TR"/>
        </w:rPr>
      </w:pPr>
    </w:p>
    <w:p w14:paraId="266EFE9A" w14:textId="77777777" w:rsidR="003D136B" w:rsidRDefault="003D136B" w:rsidP="003D136B">
      <w:pPr>
        <w:rPr>
          <w:rFonts w:ascii="Arial" w:hAnsi="Arial" w:cs="Arial"/>
          <w:sz w:val="18"/>
          <w:szCs w:val="18"/>
          <w:lang w:val="tr-TR"/>
        </w:rPr>
      </w:pPr>
    </w:p>
    <w:p w14:paraId="0B2A0EB3" w14:textId="77777777" w:rsidR="003D136B" w:rsidRDefault="003D136B" w:rsidP="003D136B">
      <w:pPr>
        <w:rPr>
          <w:rFonts w:ascii="Arial" w:hAnsi="Arial" w:cs="Arial"/>
          <w:sz w:val="18"/>
          <w:szCs w:val="18"/>
          <w:lang w:val="tr-TR"/>
        </w:rPr>
      </w:pPr>
    </w:p>
    <w:p w14:paraId="678297B5" w14:textId="77777777" w:rsidR="003D136B" w:rsidRDefault="003D136B" w:rsidP="003D136B">
      <w:pPr>
        <w:rPr>
          <w:rFonts w:ascii="Arial" w:hAnsi="Arial" w:cs="Arial"/>
          <w:sz w:val="18"/>
          <w:szCs w:val="18"/>
          <w:lang w:val="tr-TR"/>
        </w:rPr>
      </w:pPr>
    </w:p>
    <w:p w14:paraId="1802DAD1" w14:textId="77777777" w:rsidR="003D136B" w:rsidRPr="00747CB3" w:rsidRDefault="003D136B" w:rsidP="003D136B">
      <w:pPr>
        <w:pStyle w:val="WW-NormalWeb1"/>
        <w:numPr>
          <w:ilvl w:val="0"/>
          <w:numId w:val="8"/>
        </w:numPr>
        <w:spacing w:before="0" w:after="0"/>
        <w:jc w:val="both"/>
        <w:rPr>
          <w:sz w:val="22"/>
          <w:szCs w:val="22"/>
        </w:rPr>
      </w:pPr>
      <w:r w:rsidRPr="00747CB3">
        <w:rPr>
          <w:rFonts w:ascii="Arial" w:hAnsi="Arial" w:cs="Arial"/>
          <w:b/>
          <w:bCs/>
          <w:sz w:val="18"/>
          <w:szCs w:val="18"/>
        </w:rPr>
        <w:t>BAŞARI ÖLÇÜTLERİ:</w:t>
      </w:r>
      <w:r w:rsidRPr="00747CB3">
        <w:rPr>
          <w:b/>
          <w:color w:val="000000"/>
          <w:sz w:val="22"/>
          <w:szCs w:val="22"/>
        </w:rPr>
        <w:t xml:space="preserve"> </w:t>
      </w:r>
      <w:r w:rsidRPr="00747CB3">
        <w:rPr>
          <w:rFonts w:ascii="Arial" w:hAnsi="Arial" w:cs="Arial"/>
          <w:sz w:val="18"/>
          <w:szCs w:val="18"/>
        </w:rPr>
        <w:t>Projenin tam anlamıyla başarıya ulaşmış sayılabilmesi için hangi iş ve işlemlerin ne ölçüde gerçekleşmesi gerektiği Çalışma Takvimi bölümündeki İş-Zaman Çizelgesinde yer alan her bir iş paketi için ayrı ayrı belirtilmelidir. Her bir iş paketinin önem derecesi açıklanmalı ve projenin başarısına yapacağı katkı ifade edilmelidir.</w:t>
      </w:r>
      <w:r w:rsidRPr="00747CB3">
        <w:rPr>
          <w:sz w:val="22"/>
          <w:szCs w:val="22"/>
        </w:rPr>
        <w:t xml:space="preserve">  </w:t>
      </w:r>
    </w:p>
    <w:p w14:paraId="40913228" w14:textId="77777777" w:rsidR="003D136B" w:rsidRPr="00747CB3" w:rsidRDefault="003D136B" w:rsidP="003D136B">
      <w:pPr>
        <w:pStyle w:val="WW-NormalWeb1"/>
        <w:spacing w:before="0" w:after="0"/>
        <w:jc w:val="both"/>
        <w:rPr>
          <w:b/>
          <w:sz w:val="22"/>
          <w:szCs w:val="22"/>
        </w:rPr>
      </w:pPr>
    </w:p>
    <w:p w14:paraId="1D3E0525" w14:textId="77777777" w:rsidR="003D136B" w:rsidRPr="00747CB3" w:rsidRDefault="003D136B" w:rsidP="003D136B">
      <w:pPr>
        <w:pStyle w:val="WW-NormalWeb1"/>
        <w:spacing w:before="0" w:after="0"/>
        <w:jc w:val="both"/>
        <w:rPr>
          <w:rFonts w:ascii="Arial" w:hAnsi="Arial" w:cs="Arial"/>
          <w:sz w:val="18"/>
          <w:szCs w:val="18"/>
        </w:rPr>
      </w:pPr>
      <w:r w:rsidRPr="00747CB3">
        <w:rPr>
          <w:rFonts w:ascii="Arial" w:hAnsi="Arial" w:cs="Arial"/>
          <w:b/>
          <w:bCs/>
          <w:sz w:val="18"/>
          <w:szCs w:val="18"/>
        </w:rPr>
        <w:t xml:space="preserve">       B PLANI:</w:t>
      </w:r>
      <w:r w:rsidRPr="00747CB3">
        <w:rPr>
          <w:sz w:val="22"/>
          <w:szCs w:val="22"/>
        </w:rPr>
        <w:t xml:space="preserve"> </w:t>
      </w:r>
      <w:r w:rsidRPr="00747CB3">
        <w:rPr>
          <w:rFonts w:ascii="Arial" w:hAnsi="Arial" w:cs="Arial"/>
          <w:sz w:val="18"/>
          <w:szCs w:val="18"/>
        </w:rPr>
        <w:t>Projenin başarıya ulaşmasını olumsuz yönde etkileyecek ne gibi durumların/risklerin ortaya çıkabileceği ve bu durumlarda projenin başarıyla yürütülmesini sağlamak için nelerin yapılacağı, ne tür tedbirlerin alınacağı, yani devreye sokulacak “B Planı” İş Zaman Çizelgesinde yer alan her bir iş paketi de dikkate alınarak ortaya konulmalıdır.</w:t>
      </w:r>
    </w:p>
    <w:p w14:paraId="6F582365" w14:textId="77777777" w:rsidR="003D136B" w:rsidRPr="00747CB3" w:rsidRDefault="003D136B" w:rsidP="003D136B">
      <w:pPr>
        <w:tabs>
          <w:tab w:val="left" w:pos="318"/>
        </w:tabs>
        <w:snapToGrid w:val="0"/>
        <w:jc w:val="both"/>
        <w:rPr>
          <w:rFonts w:ascii="Arial" w:hAnsi="Arial" w:cs="Arial"/>
          <w:sz w:val="18"/>
          <w:szCs w:val="18"/>
          <w:lang w:val="tr-TR"/>
        </w:rPr>
      </w:pPr>
    </w:p>
    <w:p w14:paraId="2352DA6C" w14:textId="77777777" w:rsidR="003D136B" w:rsidRPr="00747CB3" w:rsidRDefault="003D136B" w:rsidP="003D136B">
      <w:pPr>
        <w:pStyle w:val="WW-NormalWeb1"/>
        <w:spacing w:before="0" w:after="0"/>
        <w:jc w:val="both"/>
        <w:rPr>
          <w:rFonts w:ascii="Arial" w:hAnsi="Arial" w:cs="Arial"/>
          <w:color w:val="000000"/>
          <w:sz w:val="18"/>
          <w:szCs w:val="18"/>
        </w:rPr>
      </w:pPr>
    </w:p>
    <w:tbl>
      <w:tblPr>
        <w:tblW w:w="0" w:type="auto"/>
        <w:tblInd w:w="108" w:type="dxa"/>
        <w:tblLayout w:type="fixed"/>
        <w:tblLook w:val="0000" w:firstRow="0" w:lastRow="0" w:firstColumn="0" w:lastColumn="0" w:noHBand="0" w:noVBand="0"/>
      </w:tblPr>
      <w:tblGrid>
        <w:gridCol w:w="10400"/>
      </w:tblGrid>
      <w:tr w:rsidR="003D136B" w:rsidRPr="00747CB3" w14:paraId="6FB22B25" w14:textId="77777777" w:rsidTr="00373FBC">
        <w:tc>
          <w:tcPr>
            <w:tcW w:w="10400" w:type="dxa"/>
            <w:tcBorders>
              <w:top w:val="single" w:sz="4" w:space="0" w:color="000000"/>
              <w:left w:val="single" w:sz="4" w:space="0" w:color="000000"/>
              <w:bottom w:val="single" w:sz="4" w:space="0" w:color="000000"/>
              <w:right w:val="single" w:sz="4" w:space="0" w:color="000000"/>
            </w:tcBorders>
          </w:tcPr>
          <w:p w14:paraId="3C92171C" w14:textId="77777777" w:rsidR="003D136B" w:rsidRPr="00747CB3" w:rsidRDefault="003D136B" w:rsidP="00373FBC">
            <w:pPr>
              <w:pStyle w:val="WW-NormalWeb1"/>
              <w:spacing w:before="0" w:after="0"/>
              <w:jc w:val="both"/>
              <w:rPr>
                <w:rFonts w:ascii="Arial" w:hAnsi="Arial" w:cs="Arial"/>
                <w:color w:val="000000"/>
                <w:sz w:val="18"/>
                <w:szCs w:val="18"/>
              </w:rPr>
            </w:pPr>
          </w:p>
          <w:p w14:paraId="4B8D57A6" w14:textId="77777777" w:rsidR="003D136B" w:rsidRPr="003D136B" w:rsidRDefault="003D136B" w:rsidP="00373FBC">
            <w:pPr>
              <w:pStyle w:val="WW-NormalWeb1"/>
              <w:spacing w:before="0" w:after="0"/>
              <w:rPr>
                <w:rFonts w:ascii="Arial" w:hAnsi="Arial" w:cs="Arial"/>
                <w:color w:val="000000"/>
                <w:sz w:val="20"/>
                <w:szCs w:val="20"/>
              </w:rPr>
            </w:pPr>
            <w:r w:rsidRPr="003D136B">
              <w:rPr>
                <w:rFonts w:ascii="Arial" w:hAnsi="Arial" w:cs="Arial"/>
                <w:b/>
                <w:color w:val="000000"/>
                <w:sz w:val="20"/>
                <w:szCs w:val="20"/>
                <w:u w:val="single"/>
              </w:rPr>
              <w:t>Başarı Ölçütleri:</w:t>
            </w:r>
          </w:p>
          <w:p w14:paraId="08686A47" w14:textId="77777777" w:rsidR="003D136B" w:rsidRPr="003D136B" w:rsidRDefault="003D136B" w:rsidP="00373FBC">
            <w:pPr>
              <w:pStyle w:val="WW-NormalWeb1"/>
              <w:spacing w:before="0" w:after="0"/>
              <w:rPr>
                <w:rFonts w:ascii="Arial" w:hAnsi="Arial" w:cs="Arial"/>
                <w:color w:val="000000"/>
                <w:sz w:val="20"/>
                <w:szCs w:val="20"/>
              </w:rPr>
            </w:pPr>
          </w:p>
          <w:p w14:paraId="28C1D9A5" w14:textId="77777777" w:rsidR="003D136B" w:rsidRPr="003D136B" w:rsidRDefault="003D136B" w:rsidP="00373FBC">
            <w:pPr>
              <w:pStyle w:val="WW-NormalWeb1"/>
              <w:spacing w:before="0" w:after="0"/>
              <w:rPr>
                <w:rFonts w:ascii="Arial" w:hAnsi="Arial" w:cs="Arial"/>
                <w:b/>
                <w:color w:val="000000"/>
                <w:sz w:val="20"/>
                <w:szCs w:val="20"/>
                <w:u w:val="single"/>
              </w:rPr>
            </w:pPr>
          </w:p>
          <w:p w14:paraId="2FC75D18" w14:textId="77777777" w:rsidR="003D136B" w:rsidRDefault="003D136B" w:rsidP="00373FBC">
            <w:pPr>
              <w:pStyle w:val="WW-NormalWeb1"/>
              <w:spacing w:before="0" w:after="0"/>
              <w:rPr>
                <w:rFonts w:ascii="Arial" w:hAnsi="Arial" w:cs="Arial"/>
                <w:b/>
                <w:color w:val="000000"/>
                <w:sz w:val="20"/>
                <w:szCs w:val="20"/>
                <w:u w:val="single"/>
              </w:rPr>
            </w:pPr>
          </w:p>
          <w:p w14:paraId="0E4B2682" w14:textId="77777777" w:rsidR="003D136B" w:rsidRDefault="003D136B" w:rsidP="00373FBC">
            <w:pPr>
              <w:pStyle w:val="WW-NormalWeb1"/>
              <w:spacing w:before="0" w:after="0"/>
              <w:rPr>
                <w:rFonts w:ascii="Arial" w:hAnsi="Arial" w:cs="Arial"/>
                <w:b/>
                <w:color w:val="000000"/>
                <w:sz w:val="20"/>
                <w:szCs w:val="20"/>
                <w:u w:val="single"/>
              </w:rPr>
            </w:pPr>
          </w:p>
          <w:p w14:paraId="7410F2F5" w14:textId="77777777" w:rsidR="003D136B" w:rsidRDefault="003D136B" w:rsidP="00373FBC">
            <w:pPr>
              <w:pStyle w:val="WW-NormalWeb1"/>
              <w:spacing w:before="0" w:after="0"/>
              <w:rPr>
                <w:rFonts w:ascii="Arial" w:hAnsi="Arial" w:cs="Arial"/>
                <w:b/>
                <w:color w:val="000000"/>
                <w:sz w:val="20"/>
                <w:szCs w:val="20"/>
                <w:u w:val="single"/>
              </w:rPr>
            </w:pPr>
          </w:p>
          <w:p w14:paraId="4945A7E0" w14:textId="77777777" w:rsidR="003D136B" w:rsidRDefault="003D136B" w:rsidP="00373FBC">
            <w:pPr>
              <w:pStyle w:val="WW-NormalWeb1"/>
              <w:spacing w:before="0" w:after="0"/>
              <w:rPr>
                <w:rFonts w:ascii="Arial" w:hAnsi="Arial" w:cs="Arial"/>
                <w:b/>
                <w:color w:val="000000"/>
                <w:sz w:val="20"/>
                <w:szCs w:val="20"/>
                <w:u w:val="single"/>
              </w:rPr>
            </w:pPr>
          </w:p>
          <w:p w14:paraId="1046146B" w14:textId="77777777" w:rsidR="003D136B" w:rsidRDefault="003D136B" w:rsidP="00373FBC">
            <w:pPr>
              <w:pStyle w:val="WW-NormalWeb1"/>
              <w:spacing w:before="0" w:after="0"/>
              <w:rPr>
                <w:rFonts w:ascii="Arial" w:hAnsi="Arial" w:cs="Arial"/>
                <w:b/>
                <w:color w:val="000000"/>
                <w:sz w:val="20"/>
                <w:szCs w:val="20"/>
                <w:u w:val="single"/>
              </w:rPr>
            </w:pPr>
          </w:p>
          <w:p w14:paraId="6B8A10C1" w14:textId="77777777" w:rsidR="003D136B" w:rsidRPr="003D136B" w:rsidRDefault="003D136B" w:rsidP="00373FBC">
            <w:pPr>
              <w:pStyle w:val="WW-NormalWeb1"/>
              <w:spacing w:before="0" w:after="0"/>
              <w:rPr>
                <w:rFonts w:ascii="Arial" w:hAnsi="Arial" w:cs="Arial"/>
                <w:b/>
                <w:color w:val="000000"/>
                <w:sz w:val="20"/>
                <w:szCs w:val="20"/>
                <w:u w:val="single"/>
              </w:rPr>
            </w:pPr>
          </w:p>
          <w:p w14:paraId="2AB1ABAF" w14:textId="77777777" w:rsidR="003D136B" w:rsidRPr="003D136B" w:rsidRDefault="003D136B" w:rsidP="00373FBC">
            <w:pPr>
              <w:pStyle w:val="WW-NormalWeb1"/>
              <w:spacing w:before="0" w:after="0"/>
              <w:rPr>
                <w:rFonts w:ascii="Arial" w:hAnsi="Arial" w:cs="Arial"/>
                <w:b/>
                <w:color w:val="000000"/>
                <w:sz w:val="20"/>
                <w:szCs w:val="20"/>
                <w:u w:val="single"/>
              </w:rPr>
            </w:pPr>
          </w:p>
          <w:p w14:paraId="7D141DE1" w14:textId="77777777" w:rsidR="003D136B" w:rsidRPr="003D136B" w:rsidRDefault="003D136B" w:rsidP="00373FBC">
            <w:pPr>
              <w:pStyle w:val="WW-NormalWeb1"/>
              <w:spacing w:before="0" w:after="0"/>
              <w:rPr>
                <w:rFonts w:ascii="Arial" w:hAnsi="Arial" w:cs="Arial"/>
                <w:b/>
                <w:color w:val="000000"/>
                <w:sz w:val="20"/>
                <w:szCs w:val="20"/>
                <w:u w:val="single"/>
              </w:rPr>
            </w:pPr>
          </w:p>
          <w:p w14:paraId="07CB419E" w14:textId="77777777" w:rsidR="003D136B" w:rsidRPr="003D136B" w:rsidRDefault="003D136B" w:rsidP="00373FBC">
            <w:pPr>
              <w:pStyle w:val="WW-NormalWeb1"/>
              <w:spacing w:before="0" w:after="0"/>
              <w:rPr>
                <w:rFonts w:ascii="Arial" w:hAnsi="Arial" w:cs="Arial"/>
                <w:color w:val="000000"/>
                <w:sz w:val="20"/>
                <w:szCs w:val="20"/>
              </w:rPr>
            </w:pPr>
            <w:r w:rsidRPr="003D136B">
              <w:rPr>
                <w:rFonts w:ascii="Arial" w:hAnsi="Arial" w:cs="Arial"/>
                <w:b/>
                <w:color w:val="000000"/>
                <w:sz w:val="20"/>
                <w:szCs w:val="20"/>
                <w:u w:val="single"/>
              </w:rPr>
              <w:t>B Planı:</w:t>
            </w:r>
          </w:p>
          <w:p w14:paraId="1BA10E10" w14:textId="77777777" w:rsidR="003D136B" w:rsidRPr="00747CB3" w:rsidRDefault="003D136B" w:rsidP="00373FBC">
            <w:pPr>
              <w:pStyle w:val="WW-NormalWeb1"/>
              <w:spacing w:before="0" w:after="0"/>
              <w:jc w:val="both"/>
              <w:rPr>
                <w:rFonts w:ascii="Arial" w:hAnsi="Arial" w:cs="Arial"/>
                <w:color w:val="000000"/>
                <w:sz w:val="18"/>
                <w:szCs w:val="18"/>
              </w:rPr>
            </w:pPr>
          </w:p>
          <w:p w14:paraId="0CA5301E" w14:textId="77777777" w:rsidR="003D136B" w:rsidRPr="00747CB3" w:rsidRDefault="003D136B" w:rsidP="00373FBC">
            <w:pPr>
              <w:pStyle w:val="WW-NormalWeb1"/>
              <w:spacing w:before="0" w:after="0"/>
              <w:jc w:val="both"/>
              <w:rPr>
                <w:rFonts w:ascii="Arial" w:hAnsi="Arial" w:cs="Arial"/>
                <w:color w:val="000000"/>
                <w:sz w:val="18"/>
                <w:szCs w:val="18"/>
              </w:rPr>
            </w:pPr>
          </w:p>
          <w:p w14:paraId="38339A22" w14:textId="77777777" w:rsidR="003D136B" w:rsidRPr="00747CB3" w:rsidRDefault="003D136B" w:rsidP="00373FBC">
            <w:pPr>
              <w:pStyle w:val="WW-NormalWeb1"/>
              <w:spacing w:before="0" w:after="0"/>
              <w:jc w:val="both"/>
              <w:rPr>
                <w:rFonts w:ascii="Arial" w:hAnsi="Arial" w:cs="Arial"/>
                <w:color w:val="000000"/>
                <w:sz w:val="18"/>
                <w:szCs w:val="18"/>
              </w:rPr>
            </w:pPr>
          </w:p>
          <w:p w14:paraId="2EACDCC6" w14:textId="77777777" w:rsidR="003D136B" w:rsidRDefault="003D136B" w:rsidP="00373FBC">
            <w:pPr>
              <w:pStyle w:val="WW-NormalWeb1"/>
              <w:spacing w:before="0" w:after="0"/>
              <w:jc w:val="both"/>
              <w:rPr>
                <w:rFonts w:ascii="Arial" w:hAnsi="Arial" w:cs="Arial"/>
                <w:color w:val="000000"/>
                <w:sz w:val="18"/>
                <w:szCs w:val="18"/>
              </w:rPr>
            </w:pPr>
          </w:p>
          <w:p w14:paraId="389E6A47" w14:textId="77777777" w:rsidR="003D136B" w:rsidRDefault="003D136B" w:rsidP="00373FBC">
            <w:pPr>
              <w:pStyle w:val="WW-NormalWeb1"/>
              <w:spacing w:before="0" w:after="0"/>
              <w:jc w:val="both"/>
              <w:rPr>
                <w:rFonts w:ascii="Arial" w:hAnsi="Arial" w:cs="Arial"/>
                <w:color w:val="000000"/>
                <w:sz w:val="18"/>
                <w:szCs w:val="18"/>
              </w:rPr>
            </w:pPr>
          </w:p>
          <w:p w14:paraId="305FF12C" w14:textId="77777777" w:rsidR="003D136B" w:rsidRDefault="003D136B" w:rsidP="00373FBC">
            <w:pPr>
              <w:pStyle w:val="WW-NormalWeb1"/>
              <w:spacing w:before="0" w:after="0"/>
              <w:jc w:val="both"/>
              <w:rPr>
                <w:rFonts w:ascii="Arial" w:hAnsi="Arial" w:cs="Arial"/>
                <w:color w:val="000000"/>
                <w:sz w:val="18"/>
                <w:szCs w:val="18"/>
              </w:rPr>
            </w:pPr>
          </w:p>
          <w:p w14:paraId="6BB3F47B" w14:textId="77777777" w:rsidR="003D136B" w:rsidRDefault="003D136B" w:rsidP="00373FBC">
            <w:pPr>
              <w:pStyle w:val="WW-NormalWeb1"/>
              <w:spacing w:before="0" w:after="0"/>
              <w:jc w:val="both"/>
              <w:rPr>
                <w:rFonts w:ascii="Arial" w:hAnsi="Arial" w:cs="Arial"/>
                <w:color w:val="000000"/>
                <w:sz w:val="18"/>
                <w:szCs w:val="18"/>
              </w:rPr>
            </w:pPr>
          </w:p>
          <w:p w14:paraId="71B7082B" w14:textId="77777777" w:rsidR="003D136B" w:rsidRPr="00747CB3" w:rsidRDefault="003D136B" w:rsidP="00373FBC">
            <w:pPr>
              <w:pStyle w:val="WW-NormalWeb1"/>
              <w:spacing w:before="0" w:after="0"/>
              <w:jc w:val="both"/>
              <w:rPr>
                <w:rFonts w:ascii="Arial" w:hAnsi="Arial" w:cs="Arial"/>
                <w:color w:val="000000"/>
                <w:sz w:val="18"/>
                <w:szCs w:val="18"/>
              </w:rPr>
            </w:pPr>
          </w:p>
          <w:p w14:paraId="15C152A2" w14:textId="77777777" w:rsidR="003D136B" w:rsidRPr="00747CB3" w:rsidRDefault="003D136B" w:rsidP="00373FBC">
            <w:pPr>
              <w:pStyle w:val="WW-NormalWeb1"/>
              <w:spacing w:before="0" w:after="0"/>
              <w:jc w:val="both"/>
              <w:rPr>
                <w:rFonts w:ascii="Arial" w:hAnsi="Arial" w:cs="Arial"/>
                <w:color w:val="000000"/>
                <w:sz w:val="18"/>
                <w:szCs w:val="18"/>
              </w:rPr>
            </w:pPr>
          </w:p>
          <w:p w14:paraId="348BD1D1" w14:textId="77777777" w:rsidR="003D136B" w:rsidRPr="00747CB3" w:rsidRDefault="003D136B" w:rsidP="00373FBC">
            <w:pPr>
              <w:pStyle w:val="WW-NormalWeb1"/>
              <w:spacing w:before="0" w:after="0"/>
              <w:jc w:val="both"/>
              <w:rPr>
                <w:rFonts w:ascii="Arial" w:hAnsi="Arial" w:cs="Arial"/>
                <w:color w:val="000000"/>
                <w:sz w:val="18"/>
                <w:szCs w:val="18"/>
              </w:rPr>
            </w:pPr>
          </w:p>
          <w:p w14:paraId="72FD04E8" w14:textId="77777777" w:rsidR="003D136B" w:rsidRPr="00747CB3" w:rsidRDefault="003D136B" w:rsidP="00373FBC">
            <w:pPr>
              <w:pStyle w:val="WW-NormalWeb1"/>
              <w:spacing w:before="0" w:after="0"/>
              <w:jc w:val="both"/>
              <w:rPr>
                <w:rFonts w:ascii="Arial" w:hAnsi="Arial" w:cs="Arial"/>
                <w:color w:val="000000"/>
                <w:sz w:val="18"/>
                <w:szCs w:val="18"/>
              </w:rPr>
            </w:pPr>
          </w:p>
        </w:tc>
      </w:tr>
    </w:tbl>
    <w:p w14:paraId="212E15D1" w14:textId="77777777" w:rsidR="003D136B" w:rsidRPr="00747CB3" w:rsidRDefault="003D136B" w:rsidP="003D136B">
      <w:pPr>
        <w:pStyle w:val="WW-NormalWeb1"/>
        <w:spacing w:before="0" w:after="0"/>
        <w:jc w:val="both"/>
        <w:rPr>
          <w:rFonts w:ascii="Arial" w:hAnsi="Arial" w:cs="Arial"/>
          <w:b/>
          <w:bCs/>
          <w:color w:val="000000"/>
          <w:sz w:val="18"/>
          <w:szCs w:val="18"/>
        </w:rPr>
      </w:pPr>
    </w:p>
    <w:p w14:paraId="0007B1A5" w14:textId="77777777" w:rsidR="003B081C" w:rsidRPr="003D136B" w:rsidRDefault="003B081C" w:rsidP="003D136B">
      <w:pPr>
        <w:rPr>
          <w:rFonts w:ascii="Arial" w:hAnsi="Arial" w:cs="Arial"/>
          <w:sz w:val="18"/>
          <w:szCs w:val="18"/>
          <w:lang w:val="tr-TR"/>
        </w:rPr>
      </w:pPr>
    </w:p>
    <w:sectPr w:rsidR="003B081C" w:rsidRPr="003D136B" w:rsidSect="00D946F4">
      <w:headerReference w:type="default" r:id="rId12"/>
      <w:footerReference w:type="default" r:id="rId13"/>
      <w:footnotePr>
        <w:pos w:val="beneathText"/>
      </w:footnotePr>
      <w:pgSz w:w="11899" w:h="16837"/>
      <w:pgMar w:top="851" w:right="69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998E7" w14:textId="77777777" w:rsidR="00834AEB" w:rsidRDefault="00834AEB">
      <w:r>
        <w:separator/>
      </w:r>
    </w:p>
  </w:endnote>
  <w:endnote w:type="continuationSeparator" w:id="0">
    <w:p w14:paraId="574F9747" w14:textId="77777777" w:rsidR="00834AEB" w:rsidRDefault="00834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A2"/>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DE83" w14:textId="093E2F68" w:rsidR="00AB269A" w:rsidRDefault="00000000" w:rsidP="0015488E">
    <w:pPr>
      <w:pStyle w:val="Altbilgi"/>
      <w:jc w:val="right"/>
    </w:pPr>
    <w:r>
      <w:rPr>
        <w:noProof/>
        <w:lang w:val="tr-TR" w:eastAsia="tr-TR"/>
      </w:rPr>
      <w:pict w14:anchorId="2AC8FE7E">
        <v:group id="_x0000_s1058" style="position:absolute;left:0;text-align:left;margin-left:7.3pt;margin-top:-2.85pt;width:539.45pt;height:59.25pt;z-index:5" coordorigin="517,15457" coordsize="10789,1185">
          <v:line id="_x0000_s1059" style="position:absolute" from="517,15457" to="11306,15457" strokeweight="1pt"/>
          <v:shapetype id="_x0000_t202" coordsize="21600,21600" o:spt="202" path="m,l,21600r21600,l21600,xe">
            <v:stroke joinstyle="miter"/>
            <v:path gradientshapeok="t" o:connecttype="rect"/>
          </v:shapetype>
          <v:shape id="_x0000_s1060" type="#_x0000_t202" style="position:absolute;left:697;top:15562;width:9900;height:1080" filled="f" stroked="f">
            <v:textbox style="mso-next-textbox:#_x0000_s1060">
              <w:txbxContent>
                <w:p w14:paraId="4BE4274B" w14:textId="77777777" w:rsidR="00AB269A" w:rsidRPr="00765C1E" w:rsidRDefault="00AB269A" w:rsidP="00AB269A">
                  <w:pPr>
                    <w:jc w:val="center"/>
                    <w:rPr>
                      <w:rFonts w:ascii="Arial" w:hAnsi="Arial" w:cs="Arial"/>
                      <w:sz w:val="20"/>
                    </w:rPr>
                  </w:pPr>
                  <w:proofErr w:type="spellStart"/>
                  <w:r w:rsidRPr="00765C1E">
                    <w:rPr>
                      <w:rFonts w:ascii="Arial" w:hAnsi="Arial" w:cs="Arial"/>
                      <w:sz w:val="20"/>
                    </w:rPr>
                    <w:t>Dokuz</w:t>
                  </w:r>
                  <w:proofErr w:type="spellEnd"/>
                  <w:r w:rsidRPr="00765C1E">
                    <w:rPr>
                      <w:rFonts w:ascii="Arial" w:hAnsi="Arial" w:cs="Arial"/>
                      <w:sz w:val="20"/>
                    </w:rPr>
                    <w:t xml:space="preserve"> Eylül Üniversitesi, </w:t>
                  </w:r>
                  <w:proofErr w:type="spellStart"/>
                  <w:r w:rsidRPr="00765C1E">
                    <w:rPr>
                      <w:rFonts w:ascii="Arial" w:hAnsi="Arial" w:cs="Arial"/>
                      <w:sz w:val="20"/>
                    </w:rPr>
                    <w:t>Mühendislik</w:t>
                  </w:r>
                  <w:proofErr w:type="spellEnd"/>
                  <w:r w:rsidRPr="00765C1E">
                    <w:rPr>
                      <w:rFonts w:ascii="Arial" w:hAnsi="Arial" w:cs="Arial"/>
                      <w:sz w:val="20"/>
                    </w:rPr>
                    <w:t xml:space="preserve"> </w:t>
                  </w:r>
                  <w:proofErr w:type="spellStart"/>
                  <w:r w:rsidRPr="00765C1E">
                    <w:rPr>
                      <w:rFonts w:ascii="Arial" w:hAnsi="Arial" w:cs="Arial"/>
                      <w:sz w:val="20"/>
                    </w:rPr>
                    <w:t>Fakültesi</w:t>
                  </w:r>
                  <w:proofErr w:type="spellEnd"/>
                </w:p>
                <w:p w14:paraId="0AC43E6B" w14:textId="77777777" w:rsidR="00AB269A" w:rsidRPr="00765C1E" w:rsidRDefault="00AB269A" w:rsidP="00AB269A">
                  <w:pPr>
                    <w:jc w:val="center"/>
                    <w:rPr>
                      <w:rFonts w:ascii="Arial" w:hAnsi="Arial" w:cs="Arial"/>
                      <w:sz w:val="20"/>
                    </w:rPr>
                  </w:pPr>
                  <w:proofErr w:type="spellStart"/>
                  <w:r w:rsidRPr="00765C1E">
                    <w:rPr>
                      <w:rFonts w:ascii="Arial" w:hAnsi="Arial" w:cs="Arial"/>
                      <w:sz w:val="20"/>
                    </w:rPr>
                    <w:t>Metalurji</w:t>
                  </w:r>
                  <w:proofErr w:type="spellEnd"/>
                  <w:r w:rsidRPr="00765C1E">
                    <w:rPr>
                      <w:rFonts w:ascii="Arial" w:hAnsi="Arial" w:cs="Arial"/>
                      <w:sz w:val="20"/>
                    </w:rPr>
                    <w:t xml:space="preserve"> </w:t>
                  </w:r>
                  <w:proofErr w:type="spellStart"/>
                  <w:r w:rsidRPr="00765C1E">
                    <w:rPr>
                      <w:rFonts w:ascii="Arial" w:hAnsi="Arial" w:cs="Arial"/>
                      <w:sz w:val="20"/>
                    </w:rPr>
                    <w:t>ve</w:t>
                  </w:r>
                  <w:proofErr w:type="spellEnd"/>
                  <w:r w:rsidRPr="00765C1E">
                    <w:rPr>
                      <w:rFonts w:ascii="Arial" w:hAnsi="Arial" w:cs="Arial"/>
                      <w:sz w:val="20"/>
                    </w:rPr>
                    <w:t xml:space="preserve"> </w:t>
                  </w:r>
                  <w:proofErr w:type="spellStart"/>
                  <w:r w:rsidRPr="00765C1E">
                    <w:rPr>
                      <w:rFonts w:ascii="Arial" w:hAnsi="Arial" w:cs="Arial"/>
                      <w:sz w:val="20"/>
                    </w:rPr>
                    <w:t>Malzeme</w:t>
                  </w:r>
                  <w:proofErr w:type="spellEnd"/>
                  <w:r w:rsidRPr="00765C1E">
                    <w:rPr>
                      <w:rFonts w:ascii="Arial" w:hAnsi="Arial" w:cs="Arial"/>
                      <w:sz w:val="20"/>
                    </w:rPr>
                    <w:t xml:space="preserve"> </w:t>
                  </w:r>
                  <w:proofErr w:type="spellStart"/>
                  <w:r w:rsidRPr="00765C1E">
                    <w:rPr>
                      <w:rFonts w:ascii="Arial" w:hAnsi="Arial" w:cs="Arial"/>
                      <w:sz w:val="20"/>
                    </w:rPr>
                    <w:t>Mühendisliği</w:t>
                  </w:r>
                  <w:proofErr w:type="spellEnd"/>
                  <w:r w:rsidRPr="00765C1E">
                    <w:rPr>
                      <w:rFonts w:ascii="Arial" w:hAnsi="Arial" w:cs="Arial"/>
                      <w:sz w:val="20"/>
                    </w:rPr>
                    <w:t xml:space="preserve"> </w:t>
                  </w:r>
                  <w:proofErr w:type="spellStart"/>
                  <w:r w:rsidRPr="00765C1E">
                    <w:rPr>
                      <w:rFonts w:ascii="Arial" w:hAnsi="Arial" w:cs="Arial"/>
                      <w:sz w:val="20"/>
                    </w:rPr>
                    <w:t>Bölümü</w:t>
                  </w:r>
                  <w:proofErr w:type="spellEnd"/>
                  <w:r w:rsidRPr="00765C1E">
                    <w:rPr>
                      <w:rFonts w:ascii="Arial" w:hAnsi="Arial" w:cs="Arial"/>
                      <w:sz w:val="20"/>
                    </w:rPr>
                    <w:t xml:space="preserve">, </w:t>
                  </w:r>
                  <w:proofErr w:type="spellStart"/>
                  <w:r w:rsidRPr="00765C1E">
                    <w:rPr>
                      <w:rFonts w:ascii="Arial" w:hAnsi="Arial" w:cs="Arial"/>
                      <w:sz w:val="20"/>
                    </w:rPr>
                    <w:t>Tınaztepe</w:t>
                  </w:r>
                  <w:proofErr w:type="spellEnd"/>
                  <w:r w:rsidRPr="00765C1E">
                    <w:rPr>
                      <w:rFonts w:ascii="Arial" w:hAnsi="Arial" w:cs="Arial"/>
                      <w:sz w:val="20"/>
                    </w:rPr>
                    <w:t xml:space="preserve"> </w:t>
                  </w:r>
                  <w:proofErr w:type="spellStart"/>
                  <w:r w:rsidRPr="00765C1E">
                    <w:rPr>
                      <w:rFonts w:ascii="Arial" w:hAnsi="Arial" w:cs="Arial"/>
                      <w:sz w:val="20"/>
                    </w:rPr>
                    <w:t>Yerleşkesi</w:t>
                  </w:r>
                  <w:proofErr w:type="spellEnd"/>
                </w:p>
                <w:p w14:paraId="259B3E01" w14:textId="77777777" w:rsidR="00AB269A" w:rsidRPr="00765C1E" w:rsidRDefault="00AB269A" w:rsidP="00AB269A">
                  <w:pPr>
                    <w:jc w:val="center"/>
                    <w:rPr>
                      <w:rFonts w:ascii="Arial" w:hAnsi="Arial" w:cs="Arial"/>
                      <w:sz w:val="20"/>
                    </w:rPr>
                  </w:pPr>
                  <w:r w:rsidRPr="00765C1E">
                    <w:rPr>
                      <w:rFonts w:ascii="Arial" w:hAnsi="Arial" w:cs="Arial"/>
                      <w:sz w:val="20"/>
                    </w:rPr>
                    <w:t>35397 Buca-İZMİR Tel: (0232) 301 7451 Fax: (0232) 301 7452 e-</w:t>
                  </w:r>
                  <w:proofErr w:type="spellStart"/>
                  <w:r w:rsidRPr="00765C1E">
                    <w:rPr>
                      <w:rFonts w:ascii="Arial" w:hAnsi="Arial" w:cs="Arial"/>
                      <w:sz w:val="20"/>
                    </w:rPr>
                    <w:t>posta</w:t>
                  </w:r>
                  <w:proofErr w:type="spellEnd"/>
                  <w:r w:rsidRPr="00765C1E">
                    <w:rPr>
                      <w:rFonts w:ascii="Arial" w:hAnsi="Arial" w:cs="Arial"/>
                      <w:sz w:val="20"/>
                    </w:rPr>
                    <w:t>: metmalz@deu.edu.tr</w:t>
                  </w:r>
                </w:p>
              </w:txbxContent>
            </v:textbox>
          </v:shape>
        </v:group>
      </w:pict>
    </w:r>
    <w:proofErr w:type="gramStart"/>
    <w:r w:rsidR="0015488E">
      <w:t>Form</w:t>
    </w:r>
    <w:proofErr w:type="gramEnd"/>
    <w:r w:rsidR="0015488E">
      <w:t xml:space="preserve"> BPH 01b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E57BA" w14:textId="77777777" w:rsidR="0015488E" w:rsidRDefault="0015488E" w:rsidP="0015488E">
    <w:pPr>
      <w:pStyle w:val="Altbilgi"/>
      <w:jc w:val="right"/>
    </w:pPr>
    <w:r>
      <w:rPr>
        <w:noProof/>
        <w:lang w:val="tr-TR" w:eastAsia="tr-TR"/>
      </w:rPr>
      <w:pict w14:anchorId="55AFFE65">
        <v:group id="_x0000_s1068" style="position:absolute;left:0;text-align:left;margin-left:7.3pt;margin-top:-2.85pt;width:539.45pt;height:59.25pt;z-index:7" coordorigin="517,15457" coordsize="10789,1185">
          <v:line id="_x0000_s1069" style="position:absolute" from="517,15457" to="11306,15457" strokeweight="1pt"/>
          <v:shapetype id="_x0000_t202" coordsize="21600,21600" o:spt="202" path="m,l,21600r21600,l21600,xe">
            <v:stroke joinstyle="miter"/>
            <v:path gradientshapeok="t" o:connecttype="rect"/>
          </v:shapetype>
          <v:shape id="_x0000_s1070" type="#_x0000_t202" style="position:absolute;left:697;top:15562;width:9900;height:1080" filled="f" stroked="f">
            <v:textbox style="mso-next-textbox:#_x0000_s1070">
              <w:txbxContent>
                <w:p w14:paraId="5BBF4287" w14:textId="77777777" w:rsidR="0015488E" w:rsidRPr="00765C1E" w:rsidRDefault="0015488E" w:rsidP="0015488E">
                  <w:pPr>
                    <w:jc w:val="center"/>
                    <w:rPr>
                      <w:rFonts w:ascii="Arial" w:hAnsi="Arial" w:cs="Arial"/>
                      <w:sz w:val="20"/>
                    </w:rPr>
                  </w:pPr>
                  <w:proofErr w:type="spellStart"/>
                  <w:r w:rsidRPr="00765C1E">
                    <w:rPr>
                      <w:rFonts w:ascii="Arial" w:hAnsi="Arial" w:cs="Arial"/>
                      <w:sz w:val="20"/>
                    </w:rPr>
                    <w:t>Dokuz</w:t>
                  </w:r>
                  <w:proofErr w:type="spellEnd"/>
                  <w:r w:rsidRPr="00765C1E">
                    <w:rPr>
                      <w:rFonts w:ascii="Arial" w:hAnsi="Arial" w:cs="Arial"/>
                      <w:sz w:val="20"/>
                    </w:rPr>
                    <w:t xml:space="preserve"> Eylül Üniversitesi, </w:t>
                  </w:r>
                  <w:proofErr w:type="spellStart"/>
                  <w:r w:rsidRPr="00765C1E">
                    <w:rPr>
                      <w:rFonts w:ascii="Arial" w:hAnsi="Arial" w:cs="Arial"/>
                      <w:sz w:val="20"/>
                    </w:rPr>
                    <w:t>Mühendislik</w:t>
                  </w:r>
                  <w:proofErr w:type="spellEnd"/>
                  <w:r w:rsidRPr="00765C1E">
                    <w:rPr>
                      <w:rFonts w:ascii="Arial" w:hAnsi="Arial" w:cs="Arial"/>
                      <w:sz w:val="20"/>
                    </w:rPr>
                    <w:t xml:space="preserve"> </w:t>
                  </w:r>
                  <w:proofErr w:type="spellStart"/>
                  <w:r w:rsidRPr="00765C1E">
                    <w:rPr>
                      <w:rFonts w:ascii="Arial" w:hAnsi="Arial" w:cs="Arial"/>
                      <w:sz w:val="20"/>
                    </w:rPr>
                    <w:t>Fakültesi</w:t>
                  </w:r>
                  <w:proofErr w:type="spellEnd"/>
                </w:p>
                <w:p w14:paraId="53682D14" w14:textId="77777777" w:rsidR="0015488E" w:rsidRPr="00765C1E" w:rsidRDefault="0015488E" w:rsidP="0015488E">
                  <w:pPr>
                    <w:jc w:val="center"/>
                    <w:rPr>
                      <w:rFonts w:ascii="Arial" w:hAnsi="Arial" w:cs="Arial"/>
                      <w:sz w:val="20"/>
                    </w:rPr>
                  </w:pPr>
                  <w:proofErr w:type="spellStart"/>
                  <w:r w:rsidRPr="00765C1E">
                    <w:rPr>
                      <w:rFonts w:ascii="Arial" w:hAnsi="Arial" w:cs="Arial"/>
                      <w:sz w:val="20"/>
                    </w:rPr>
                    <w:t>Metalurji</w:t>
                  </w:r>
                  <w:proofErr w:type="spellEnd"/>
                  <w:r w:rsidRPr="00765C1E">
                    <w:rPr>
                      <w:rFonts w:ascii="Arial" w:hAnsi="Arial" w:cs="Arial"/>
                      <w:sz w:val="20"/>
                    </w:rPr>
                    <w:t xml:space="preserve"> </w:t>
                  </w:r>
                  <w:proofErr w:type="spellStart"/>
                  <w:r w:rsidRPr="00765C1E">
                    <w:rPr>
                      <w:rFonts w:ascii="Arial" w:hAnsi="Arial" w:cs="Arial"/>
                      <w:sz w:val="20"/>
                    </w:rPr>
                    <w:t>ve</w:t>
                  </w:r>
                  <w:proofErr w:type="spellEnd"/>
                  <w:r w:rsidRPr="00765C1E">
                    <w:rPr>
                      <w:rFonts w:ascii="Arial" w:hAnsi="Arial" w:cs="Arial"/>
                      <w:sz w:val="20"/>
                    </w:rPr>
                    <w:t xml:space="preserve"> </w:t>
                  </w:r>
                  <w:proofErr w:type="spellStart"/>
                  <w:r w:rsidRPr="00765C1E">
                    <w:rPr>
                      <w:rFonts w:ascii="Arial" w:hAnsi="Arial" w:cs="Arial"/>
                      <w:sz w:val="20"/>
                    </w:rPr>
                    <w:t>Malzeme</w:t>
                  </w:r>
                  <w:proofErr w:type="spellEnd"/>
                  <w:r w:rsidRPr="00765C1E">
                    <w:rPr>
                      <w:rFonts w:ascii="Arial" w:hAnsi="Arial" w:cs="Arial"/>
                      <w:sz w:val="20"/>
                    </w:rPr>
                    <w:t xml:space="preserve"> </w:t>
                  </w:r>
                  <w:proofErr w:type="spellStart"/>
                  <w:r w:rsidRPr="00765C1E">
                    <w:rPr>
                      <w:rFonts w:ascii="Arial" w:hAnsi="Arial" w:cs="Arial"/>
                      <w:sz w:val="20"/>
                    </w:rPr>
                    <w:t>Mühendisliği</w:t>
                  </w:r>
                  <w:proofErr w:type="spellEnd"/>
                  <w:r w:rsidRPr="00765C1E">
                    <w:rPr>
                      <w:rFonts w:ascii="Arial" w:hAnsi="Arial" w:cs="Arial"/>
                      <w:sz w:val="20"/>
                    </w:rPr>
                    <w:t xml:space="preserve"> </w:t>
                  </w:r>
                  <w:proofErr w:type="spellStart"/>
                  <w:r w:rsidRPr="00765C1E">
                    <w:rPr>
                      <w:rFonts w:ascii="Arial" w:hAnsi="Arial" w:cs="Arial"/>
                      <w:sz w:val="20"/>
                    </w:rPr>
                    <w:t>Bölümü</w:t>
                  </w:r>
                  <w:proofErr w:type="spellEnd"/>
                  <w:r w:rsidRPr="00765C1E">
                    <w:rPr>
                      <w:rFonts w:ascii="Arial" w:hAnsi="Arial" w:cs="Arial"/>
                      <w:sz w:val="20"/>
                    </w:rPr>
                    <w:t xml:space="preserve">, </w:t>
                  </w:r>
                  <w:proofErr w:type="spellStart"/>
                  <w:r w:rsidRPr="00765C1E">
                    <w:rPr>
                      <w:rFonts w:ascii="Arial" w:hAnsi="Arial" w:cs="Arial"/>
                      <w:sz w:val="20"/>
                    </w:rPr>
                    <w:t>Tınaztepe</w:t>
                  </w:r>
                  <w:proofErr w:type="spellEnd"/>
                  <w:r w:rsidRPr="00765C1E">
                    <w:rPr>
                      <w:rFonts w:ascii="Arial" w:hAnsi="Arial" w:cs="Arial"/>
                      <w:sz w:val="20"/>
                    </w:rPr>
                    <w:t xml:space="preserve"> </w:t>
                  </w:r>
                  <w:proofErr w:type="spellStart"/>
                  <w:r w:rsidRPr="00765C1E">
                    <w:rPr>
                      <w:rFonts w:ascii="Arial" w:hAnsi="Arial" w:cs="Arial"/>
                      <w:sz w:val="20"/>
                    </w:rPr>
                    <w:t>Yerleşkesi</w:t>
                  </w:r>
                  <w:proofErr w:type="spellEnd"/>
                </w:p>
                <w:p w14:paraId="5E9631A7" w14:textId="77777777" w:rsidR="0015488E" w:rsidRPr="00765C1E" w:rsidRDefault="0015488E" w:rsidP="0015488E">
                  <w:pPr>
                    <w:jc w:val="center"/>
                    <w:rPr>
                      <w:rFonts w:ascii="Arial" w:hAnsi="Arial" w:cs="Arial"/>
                      <w:sz w:val="20"/>
                    </w:rPr>
                  </w:pPr>
                  <w:r w:rsidRPr="00765C1E">
                    <w:rPr>
                      <w:rFonts w:ascii="Arial" w:hAnsi="Arial" w:cs="Arial"/>
                      <w:sz w:val="20"/>
                    </w:rPr>
                    <w:t>35397 Buca-İZMİR Tel: (0232) 301 7451 Fax: (0232) 301 7452 e-</w:t>
                  </w:r>
                  <w:proofErr w:type="spellStart"/>
                  <w:r w:rsidRPr="00765C1E">
                    <w:rPr>
                      <w:rFonts w:ascii="Arial" w:hAnsi="Arial" w:cs="Arial"/>
                      <w:sz w:val="20"/>
                    </w:rPr>
                    <w:t>posta</w:t>
                  </w:r>
                  <w:proofErr w:type="spellEnd"/>
                  <w:r w:rsidRPr="00765C1E">
                    <w:rPr>
                      <w:rFonts w:ascii="Arial" w:hAnsi="Arial" w:cs="Arial"/>
                      <w:sz w:val="20"/>
                    </w:rPr>
                    <w:t>: metmalz@deu.edu.tr</w:t>
                  </w:r>
                </w:p>
              </w:txbxContent>
            </v:textbox>
          </v:shape>
        </v:group>
      </w:pict>
    </w:r>
    <w:proofErr w:type="gramStart"/>
    <w:r>
      <w:t>Form</w:t>
    </w:r>
    <w:proofErr w:type="gramEnd"/>
    <w:r>
      <w:t xml:space="preserve"> BPH 01b</w:t>
    </w:r>
  </w:p>
  <w:p w14:paraId="6087A498" w14:textId="77777777" w:rsidR="00AB269A" w:rsidRDefault="00AB269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BE92" w14:textId="77777777" w:rsidR="0015488E" w:rsidRDefault="0015488E" w:rsidP="0015488E">
    <w:pPr>
      <w:pStyle w:val="Altbilgi"/>
      <w:jc w:val="right"/>
    </w:pPr>
    <w:r>
      <w:rPr>
        <w:noProof/>
        <w:lang w:val="tr-TR" w:eastAsia="tr-TR"/>
      </w:rPr>
      <w:pict w14:anchorId="532BFAD6">
        <v:group id="_x0000_s1065" style="position:absolute;left:0;text-align:left;margin-left:7.3pt;margin-top:-2.85pt;width:539.45pt;height:59.25pt;z-index:6" coordorigin="517,15457" coordsize="10789,1185">
          <v:line id="_x0000_s1066" style="position:absolute" from="517,15457" to="11306,15457" strokeweight="1pt"/>
          <v:shapetype id="_x0000_t202" coordsize="21600,21600" o:spt="202" path="m,l,21600r21600,l21600,xe">
            <v:stroke joinstyle="miter"/>
            <v:path gradientshapeok="t" o:connecttype="rect"/>
          </v:shapetype>
          <v:shape id="_x0000_s1067" type="#_x0000_t202" style="position:absolute;left:697;top:15562;width:9900;height:1080" filled="f" stroked="f">
            <v:textbox style="mso-next-textbox:#_x0000_s1067">
              <w:txbxContent>
                <w:p w14:paraId="5942C60C" w14:textId="77777777" w:rsidR="0015488E" w:rsidRPr="00765C1E" w:rsidRDefault="0015488E" w:rsidP="0015488E">
                  <w:pPr>
                    <w:jc w:val="center"/>
                    <w:rPr>
                      <w:rFonts w:ascii="Arial" w:hAnsi="Arial" w:cs="Arial"/>
                      <w:sz w:val="20"/>
                    </w:rPr>
                  </w:pPr>
                  <w:proofErr w:type="spellStart"/>
                  <w:r w:rsidRPr="00765C1E">
                    <w:rPr>
                      <w:rFonts w:ascii="Arial" w:hAnsi="Arial" w:cs="Arial"/>
                      <w:sz w:val="20"/>
                    </w:rPr>
                    <w:t>Dokuz</w:t>
                  </w:r>
                  <w:proofErr w:type="spellEnd"/>
                  <w:r w:rsidRPr="00765C1E">
                    <w:rPr>
                      <w:rFonts w:ascii="Arial" w:hAnsi="Arial" w:cs="Arial"/>
                      <w:sz w:val="20"/>
                    </w:rPr>
                    <w:t xml:space="preserve"> Eylül Üniversitesi, </w:t>
                  </w:r>
                  <w:proofErr w:type="spellStart"/>
                  <w:r w:rsidRPr="00765C1E">
                    <w:rPr>
                      <w:rFonts w:ascii="Arial" w:hAnsi="Arial" w:cs="Arial"/>
                      <w:sz w:val="20"/>
                    </w:rPr>
                    <w:t>Mühendislik</w:t>
                  </w:r>
                  <w:proofErr w:type="spellEnd"/>
                  <w:r w:rsidRPr="00765C1E">
                    <w:rPr>
                      <w:rFonts w:ascii="Arial" w:hAnsi="Arial" w:cs="Arial"/>
                      <w:sz w:val="20"/>
                    </w:rPr>
                    <w:t xml:space="preserve"> </w:t>
                  </w:r>
                  <w:proofErr w:type="spellStart"/>
                  <w:r w:rsidRPr="00765C1E">
                    <w:rPr>
                      <w:rFonts w:ascii="Arial" w:hAnsi="Arial" w:cs="Arial"/>
                      <w:sz w:val="20"/>
                    </w:rPr>
                    <w:t>Fakültesi</w:t>
                  </w:r>
                  <w:proofErr w:type="spellEnd"/>
                </w:p>
                <w:p w14:paraId="71B4A02F" w14:textId="77777777" w:rsidR="0015488E" w:rsidRPr="00765C1E" w:rsidRDefault="0015488E" w:rsidP="0015488E">
                  <w:pPr>
                    <w:jc w:val="center"/>
                    <w:rPr>
                      <w:rFonts w:ascii="Arial" w:hAnsi="Arial" w:cs="Arial"/>
                      <w:sz w:val="20"/>
                    </w:rPr>
                  </w:pPr>
                  <w:proofErr w:type="spellStart"/>
                  <w:r w:rsidRPr="00765C1E">
                    <w:rPr>
                      <w:rFonts w:ascii="Arial" w:hAnsi="Arial" w:cs="Arial"/>
                      <w:sz w:val="20"/>
                    </w:rPr>
                    <w:t>Metalurji</w:t>
                  </w:r>
                  <w:proofErr w:type="spellEnd"/>
                  <w:r w:rsidRPr="00765C1E">
                    <w:rPr>
                      <w:rFonts w:ascii="Arial" w:hAnsi="Arial" w:cs="Arial"/>
                      <w:sz w:val="20"/>
                    </w:rPr>
                    <w:t xml:space="preserve"> </w:t>
                  </w:r>
                  <w:proofErr w:type="spellStart"/>
                  <w:r w:rsidRPr="00765C1E">
                    <w:rPr>
                      <w:rFonts w:ascii="Arial" w:hAnsi="Arial" w:cs="Arial"/>
                      <w:sz w:val="20"/>
                    </w:rPr>
                    <w:t>ve</w:t>
                  </w:r>
                  <w:proofErr w:type="spellEnd"/>
                  <w:r w:rsidRPr="00765C1E">
                    <w:rPr>
                      <w:rFonts w:ascii="Arial" w:hAnsi="Arial" w:cs="Arial"/>
                      <w:sz w:val="20"/>
                    </w:rPr>
                    <w:t xml:space="preserve"> </w:t>
                  </w:r>
                  <w:proofErr w:type="spellStart"/>
                  <w:r w:rsidRPr="00765C1E">
                    <w:rPr>
                      <w:rFonts w:ascii="Arial" w:hAnsi="Arial" w:cs="Arial"/>
                      <w:sz w:val="20"/>
                    </w:rPr>
                    <w:t>Malzeme</w:t>
                  </w:r>
                  <w:proofErr w:type="spellEnd"/>
                  <w:r w:rsidRPr="00765C1E">
                    <w:rPr>
                      <w:rFonts w:ascii="Arial" w:hAnsi="Arial" w:cs="Arial"/>
                      <w:sz w:val="20"/>
                    </w:rPr>
                    <w:t xml:space="preserve"> </w:t>
                  </w:r>
                  <w:proofErr w:type="spellStart"/>
                  <w:r w:rsidRPr="00765C1E">
                    <w:rPr>
                      <w:rFonts w:ascii="Arial" w:hAnsi="Arial" w:cs="Arial"/>
                      <w:sz w:val="20"/>
                    </w:rPr>
                    <w:t>Mühendisliği</w:t>
                  </w:r>
                  <w:proofErr w:type="spellEnd"/>
                  <w:r w:rsidRPr="00765C1E">
                    <w:rPr>
                      <w:rFonts w:ascii="Arial" w:hAnsi="Arial" w:cs="Arial"/>
                      <w:sz w:val="20"/>
                    </w:rPr>
                    <w:t xml:space="preserve"> </w:t>
                  </w:r>
                  <w:proofErr w:type="spellStart"/>
                  <w:r w:rsidRPr="00765C1E">
                    <w:rPr>
                      <w:rFonts w:ascii="Arial" w:hAnsi="Arial" w:cs="Arial"/>
                      <w:sz w:val="20"/>
                    </w:rPr>
                    <w:t>Bölümü</w:t>
                  </w:r>
                  <w:proofErr w:type="spellEnd"/>
                  <w:r w:rsidRPr="00765C1E">
                    <w:rPr>
                      <w:rFonts w:ascii="Arial" w:hAnsi="Arial" w:cs="Arial"/>
                      <w:sz w:val="20"/>
                    </w:rPr>
                    <w:t xml:space="preserve">, </w:t>
                  </w:r>
                  <w:proofErr w:type="spellStart"/>
                  <w:r w:rsidRPr="00765C1E">
                    <w:rPr>
                      <w:rFonts w:ascii="Arial" w:hAnsi="Arial" w:cs="Arial"/>
                      <w:sz w:val="20"/>
                    </w:rPr>
                    <w:t>Tınaztepe</w:t>
                  </w:r>
                  <w:proofErr w:type="spellEnd"/>
                  <w:r w:rsidRPr="00765C1E">
                    <w:rPr>
                      <w:rFonts w:ascii="Arial" w:hAnsi="Arial" w:cs="Arial"/>
                      <w:sz w:val="20"/>
                    </w:rPr>
                    <w:t xml:space="preserve"> </w:t>
                  </w:r>
                  <w:proofErr w:type="spellStart"/>
                  <w:r w:rsidRPr="00765C1E">
                    <w:rPr>
                      <w:rFonts w:ascii="Arial" w:hAnsi="Arial" w:cs="Arial"/>
                      <w:sz w:val="20"/>
                    </w:rPr>
                    <w:t>Yerleşkesi</w:t>
                  </w:r>
                  <w:proofErr w:type="spellEnd"/>
                </w:p>
                <w:p w14:paraId="39722582" w14:textId="77777777" w:rsidR="0015488E" w:rsidRPr="00765C1E" w:rsidRDefault="0015488E" w:rsidP="0015488E">
                  <w:pPr>
                    <w:jc w:val="center"/>
                    <w:rPr>
                      <w:rFonts w:ascii="Arial" w:hAnsi="Arial" w:cs="Arial"/>
                      <w:sz w:val="20"/>
                    </w:rPr>
                  </w:pPr>
                  <w:r w:rsidRPr="00765C1E">
                    <w:rPr>
                      <w:rFonts w:ascii="Arial" w:hAnsi="Arial" w:cs="Arial"/>
                      <w:sz w:val="20"/>
                    </w:rPr>
                    <w:t>35397 Buca-İZMİR Tel: (0232) 301 7451 Fax: (0232) 301 7452 e-</w:t>
                  </w:r>
                  <w:proofErr w:type="spellStart"/>
                  <w:r w:rsidRPr="00765C1E">
                    <w:rPr>
                      <w:rFonts w:ascii="Arial" w:hAnsi="Arial" w:cs="Arial"/>
                      <w:sz w:val="20"/>
                    </w:rPr>
                    <w:t>posta</w:t>
                  </w:r>
                  <w:proofErr w:type="spellEnd"/>
                  <w:r w:rsidRPr="00765C1E">
                    <w:rPr>
                      <w:rFonts w:ascii="Arial" w:hAnsi="Arial" w:cs="Arial"/>
                      <w:sz w:val="20"/>
                    </w:rPr>
                    <w:t>: metmalz@deu.edu.tr</w:t>
                  </w:r>
                </w:p>
              </w:txbxContent>
            </v:textbox>
          </v:shape>
        </v:group>
      </w:pict>
    </w:r>
    <w:proofErr w:type="gramStart"/>
    <w:r>
      <w:t>Form</w:t>
    </w:r>
    <w:proofErr w:type="gramEnd"/>
    <w:r>
      <w:t xml:space="preserve"> BPH 01b</w:t>
    </w:r>
  </w:p>
  <w:p w14:paraId="2F25E85B" w14:textId="77777777" w:rsidR="000E790E" w:rsidRPr="003E13B6" w:rsidRDefault="000E790E">
    <w:pPr>
      <w:pStyle w:val="Altbilgi"/>
      <w:rPr>
        <w:lang w:val="tr-T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D921" w14:textId="77777777" w:rsidR="00834AEB" w:rsidRDefault="00834AEB">
      <w:r>
        <w:separator/>
      </w:r>
    </w:p>
  </w:footnote>
  <w:footnote w:type="continuationSeparator" w:id="0">
    <w:p w14:paraId="23423C70" w14:textId="77777777" w:rsidR="00834AEB" w:rsidRDefault="00834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6728" w14:textId="77777777" w:rsidR="00D946F4" w:rsidRPr="00503653" w:rsidRDefault="00000000" w:rsidP="00503653">
    <w:pPr>
      <w:pStyle w:val="stbilgi"/>
      <w:spacing w:after="20"/>
      <w:jc w:val="center"/>
      <w:rPr>
        <w:rFonts w:ascii="Arial" w:hAnsi="Arial" w:cs="Arial"/>
        <w:b/>
        <w:noProof/>
        <w:szCs w:val="24"/>
        <w:lang w:eastAsia="en-US"/>
      </w:rPr>
    </w:pPr>
    <w:r>
      <w:rPr>
        <w:rFonts w:ascii="Arial" w:hAnsi="Arial" w:cs="Arial"/>
        <w:b/>
        <w:noProof/>
        <w:szCs w:val="24"/>
        <w:lang w:val="tr-TR" w:eastAsia="tr-TR"/>
      </w:rPr>
      <w:pict w14:anchorId="0ABA5E86">
        <v:group id="_x0000_s1032" style="position:absolute;left:0;text-align:left;margin-left:-1.3pt;margin-top:-17pt;width:530.65pt;height:79.35pt;z-index:1" coordorigin="517,272" coordsize="10613,1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517;top:272;width:1821;height:1587">
            <v:imagedata r:id="rId1" o:title="antet" cropright="51855f"/>
          </v:shape>
          <v:shapetype id="_x0000_t202" coordsize="21600,21600" o:spt="202" path="m,l,21600r21600,l21600,xe">
            <v:stroke joinstyle="miter"/>
            <v:path gradientshapeok="t" o:connecttype="rect"/>
          </v:shapetype>
          <v:shape id="_x0000_s1027" type="#_x0000_t202" style="position:absolute;left:2497;top:570;width:6660;height:1064" filled="f" stroked="f">
            <v:textbox style="mso-next-textbox:#_x0000_s1027;mso-fit-shape-to-text:t">
              <w:txbxContent>
                <w:p w14:paraId="24D13388" w14:textId="77777777" w:rsidR="00765C1E" w:rsidRPr="00765C1E" w:rsidRDefault="00765C1E" w:rsidP="00765C1E">
                  <w:pPr>
                    <w:jc w:val="center"/>
                    <w:outlineLvl w:val="0"/>
                    <w:rPr>
                      <w:rFonts w:ascii="Arial" w:hAnsi="Arial" w:cs="Arial"/>
                      <w:noProof/>
                      <w:color w:val="000000"/>
                      <w:sz w:val="20"/>
                    </w:rPr>
                  </w:pPr>
                  <w:r w:rsidRPr="00D24C01">
                    <w:rPr>
                      <w:rFonts w:ascii="Arial" w:hAnsi="Arial" w:cs="Arial"/>
                      <w:b/>
                      <w:color w:val="000000"/>
                      <w:sz w:val="20"/>
                    </w:rPr>
                    <w:t>T.C.</w:t>
                  </w:r>
                  <w:r w:rsidRPr="000F0AEB">
                    <w:rPr>
                      <w:rFonts w:ascii="Arial" w:hAnsi="Arial" w:cs="Arial"/>
                      <w:color w:val="000000"/>
                      <w:sz w:val="20"/>
                    </w:rPr>
                    <w:br/>
                  </w:r>
                  <w:r w:rsidRPr="00765C1E">
                    <w:rPr>
                      <w:rFonts w:ascii="Arial" w:hAnsi="Arial" w:cs="Arial"/>
                      <w:b/>
                      <w:color w:val="000000"/>
                      <w:sz w:val="20"/>
                    </w:rPr>
                    <w:t>DOKUZ EYLÜL ÜNİVERSİTESİ</w:t>
                  </w:r>
                  <w:r w:rsidRPr="00765C1E">
                    <w:rPr>
                      <w:rFonts w:ascii="Arial" w:hAnsi="Arial" w:cs="Arial"/>
                      <w:b/>
                      <w:color w:val="000000"/>
                      <w:sz w:val="20"/>
                    </w:rPr>
                    <w:br/>
                    <w:t>MÜHENDİSLİK FAKÜLTESİ</w:t>
                  </w:r>
                  <w:r w:rsidRPr="00765C1E">
                    <w:rPr>
                      <w:rFonts w:ascii="Arial" w:hAnsi="Arial" w:cs="Arial"/>
                      <w:b/>
                      <w:color w:val="000000"/>
                      <w:sz w:val="20"/>
                    </w:rPr>
                    <w:br/>
                    <w:t>METALURJİ VE MALZEME MÜHENDİSLİĞİ BÖLÜMÜ</w:t>
                  </w:r>
                </w:p>
              </w:txbxContent>
            </v:textbox>
          </v:shape>
          <v:shape id="_x0000_s1028" type="#_x0000_t75" style="position:absolute;left:9065;top:272;width:2065;height:1587">
            <v:imagedata r:id="rId1" o:title="antet" cropleft="50013f"/>
          </v:shap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7115" w14:textId="77777777" w:rsidR="00D24C01" w:rsidRPr="00765C1E" w:rsidRDefault="00000000" w:rsidP="00D24C01">
    <w:pPr>
      <w:jc w:val="center"/>
      <w:outlineLvl w:val="0"/>
      <w:rPr>
        <w:rFonts w:ascii="Arial" w:hAnsi="Arial" w:cs="Arial"/>
        <w:noProof/>
        <w:color w:val="000000"/>
        <w:sz w:val="20"/>
      </w:rPr>
    </w:pPr>
    <w:r>
      <w:rPr>
        <w:rFonts w:ascii="Arial" w:hAnsi="Arial" w:cs="Arial"/>
        <w:b/>
        <w:noProof/>
        <w:szCs w:val="24"/>
        <w:lang w:val="tr-TR" w:eastAsia="tr-TR"/>
      </w:rPr>
      <w:pict w14:anchorId="7BD7EA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4.85pt;margin-top:-12.05pt;width:91.05pt;height:79.35pt;z-index:2">
          <v:imagedata r:id="rId1" o:title="antet" cropright="51855f"/>
        </v:shape>
      </w:pict>
    </w:r>
    <w:r>
      <w:rPr>
        <w:rFonts w:ascii="Arial" w:hAnsi="Arial" w:cs="Arial"/>
        <w:b/>
        <w:noProof/>
        <w:szCs w:val="24"/>
        <w:lang w:val="tr-TR" w:eastAsia="tr-TR"/>
      </w:rPr>
      <w:pict w14:anchorId="25393E72">
        <v:shape id="_x0000_s1041" type="#_x0000_t75" style="position:absolute;left:0;text-align:left;margin-left:650.2pt;margin-top:-12.05pt;width:103.25pt;height:79.35pt;z-index:3">
          <v:imagedata r:id="rId1" o:title="antet" cropleft="50013f"/>
        </v:shape>
      </w:pict>
    </w:r>
    <w:r w:rsidR="00D24C01" w:rsidRPr="00D24C01">
      <w:rPr>
        <w:rFonts w:ascii="Arial" w:hAnsi="Arial" w:cs="Arial"/>
        <w:b/>
        <w:color w:val="000000"/>
        <w:sz w:val="20"/>
      </w:rPr>
      <w:t>T.C.</w:t>
    </w:r>
    <w:r w:rsidR="00D24C01" w:rsidRPr="000F0AEB">
      <w:rPr>
        <w:rFonts w:ascii="Arial" w:hAnsi="Arial" w:cs="Arial"/>
        <w:color w:val="000000"/>
        <w:sz w:val="20"/>
      </w:rPr>
      <w:br/>
    </w:r>
    <w:r w:rsidR="00D24C01" w:rsidRPr="00765C1E">
      <w:rPr>
        <w:rFonts w:ascii="Arial" w:hAnsi="Arial" w:cs="Arial"/>
        <w:b/>
        <w:color w:val="000000"/>
        <w:sz w:val="20"/>
      </w:rPr>
      <w:t>DOKUZ EYLÜL ÜNİVERSİTESİ</w:t>
    </w:r>
    <w:r w:rsidR="00D24C01" w:rsidRPr="00765C1E">
      <w:rPr>
        <w:rFonts w:ascii="Arial" w:hAnsi="Arial" w:cs="Arial"/>
        <w:b/>
        <w:color w:val="000000"/>
        <w:sz w:val="20"/>
      </w:rPr>
      <w:br/>
      <w:t>MÜHENDİSLİK FAKÜLTESİ</w:t>
    </w:r>
    <w:r w:rsidR="00D24C01" w:rsidRPr="00765C1E">
      <w:rPr>
        <w:rFonts w:ascii="Arial" w:hAnsi="Arial" w:cs="Arial"/>
        <w:b/>
        <w:color w:val="000000"/>
        <w:sz w:val="20"/>
      </w:rPr>
      <w:br/>
      <w:t>METALURJİ VE MALZEME MÜHENDİSLİĞİ BÖLÜMÜ</w:t>
    </w:r>
  </w:p>
  <w:p w14:paraId="53DD13A9" w14:textId="77777777" w:rsidR="00D24C01" w:rsidRPr="00503653" w:rsidRDefault="00D24C01" w:rsidP="00D24C01">
    <w:pPr>
      <w:pStyle w:val="stbilgi"/>
      <w:tabs>
        <w:tab w:val="left" w:pos="6082"/>
        <w:tab w:val="center" w:pos="7709"/>
      </w:tabs>
      <w:spacing w:after="20"/>
      <w:rPr>
        <w:rFonts w:ascii="Arial" w:hAnsi="Arial" w:cs="Arial"/>
        <w:b/>
        <w:noProof/>
        <w:szCs w:val="24"/>
        <w:lang w:eastAsia="en-US"/>
      </w:rPr>
    </w:pPr>
    <w:r>
      <w:rPr>
        <w:rFonts w:ascii="Arial" w:hAnsi="Arial" w:cs="Arial"/>
        <w:b/>
        <w:noProof/>
        <w:szCs w:val="24"/>
        <w:lang w:eastAsia="en-US"/>
      </w:rPr>
      <w:tab/>
    </w:r>
    <w:r>
      <w:rPr>
        <w:rFonts w:ascii="Arial" w:hAnsi="Arial" w:cs="Arial"/>
        <w:b/>
        <w:noProof/>
        <w:szCs w:val="24"/>
        <w:lang w:eastAsia="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08818" w14:textId="77777777" w:rsidR="00AB269A" w:rsidRPr="00AB269A" w:rsidRDefault="00000000" w:rsidP="00AB269A">
    <w:pPr>
      <w:pStyle w:val="stbilgi"/>
      <w:rPr>
        <w:szCs w:val="24"/>
      </w:rPr>
    </w:pPr>
    <w:r>
      <w:rPr>
        <w:noProof/>
        <w:szCs w:val="24"/>
        <w:lang w:val="tr-TR" w:eastAsia="tr-TR"/>
      </w:rPr>
      <w:pict w14:anchorId="201D6EA9">
        <v:group id="_x0000_s1054" style="position:absolute;margin-left:-9.1pt;margin-top:-21pt;width:530.65pt;height:79.35pt;z-index:4" coordorigin="517,272" coordsize="10613,1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left:517;top:272;width:1821;height:1587">
            <v:imagedata r:id="rId1" o:title="antet" cropright="51855f"/>
          </v:shape>
          <v:shapetype id="_x0000_t202" coordsize="21600,21600" o:spt="202" path="m,l,21600r21600,l21600,xe">
            <v:stroke joinstyle="miter"/>
            <v:path gradientshapeok="t" o:connecttype="rect"/>
          </v:shapetype>
          <v:shape id="_x0000_s1056" type="#_x0000_t202" style="position:absolute;left:2497;top:570;width:6660;height:1064" filled="f" stroked="f">
            <v:textbox style="mso-next-textbox:#_x0000_s1056;mso-fit-shape-to-text:t">
              <w:txbxContent>
                <w:p w14:paraId="3E2A5C18" w14:textId="77777777" w:rsidR="00AB269A" w:rsidRPr="00765C1E" w:rsidRDefault="00AB269A" w:rsidP="00AB269A">
                  <w:pPr>
                    <w:jc w:val="center"/>
                    <w:outlineLvl w:val="0"/>
                    <w:rPr>
                      <w:rFonts w:ascii="Arial" w:hAnsi="Arial" w:cs="Arial"/>
                      <w:noProof/>
                      <w:color w:val="000000"/>
                      <w:sz w:val="20"/>
                    </w:rPr>
                  </w:pPr>
                  <w:r w:rsidRPr="00D24C01">
                    <w:rPr>
                      <w:rFonts w:ascii="Arial" w:hAnsi="Arial" w:cs="Arial"/>
                      <w:b/>
                      <w:color w:val="000000"/>
                      <w:sz w:val="20"/>
                    </w:rPr>
                    <w:t>T.C.</w:t>
                  </w:r>
                  <w:r w:rsidRPr="000F0AEB">
                    <w:rPr>
                      <w:rFonts w:ascii="Arial" w:hAnsi="Arial" w:cs="Arial"/>
                      <w:color w:val="000000"/>
                      <w:sz w:val="20"/>
                    </w:rPr>
                    <w:br/>
                  </w:r>
                  <w:r w:rsidRPr="00765C1E">
                    <w:rPr>
                      <w:rFonts w:ascii="Arial" w:hAnsi="Arial" w:cs="Arial"/>
                      <w:b/>
                      <w:color w:val="000000"/>
                      <w:sz w:val="20"/>
                    </w:rPr>
                    <w:t>DOKUZ EYLÜL ÜNİVERSİTESİ</w:t>
                  </w:r>
                  <w:r w:rsidRPr="00765C1E">
                    <w:rPr>
                      <w:rFonts w:ascii="Arial" w:hAnsi="Arial" w:cs="Arial"/>
                      <w:b/>
                      <w:color w:val="000000"/>
                      <w:sz w:val="20"/>
                    </w:rPr>
                    <w:br/>
                    <w:t>MÜHENDİSLİK FAKÜLTESİ</w:t>
                  </w:r>
                  <w:r w:rsidRPr="00765C1E">
                    <w:rPr>
                      <w:rFonts w:ascii="Arial" w:hAnsi="Arial" w:cs="Arial"/>
                      <w:b/>
                      <w:color w:val="000000"/>
                      <w:sz w:val="20"/>
                    </w:rPr>
                    <w:br/>
                    <w:t>METALURJİ VE MALZEME MÜHENDİSLİĞİ BÖLÜMÜ</w:t>
                  </w:r>
                </w:p>
              </w:txbxContent>
            </v:textbox>
          </v:shape>
          <v:shape id="_x0000_s1057" type="#_x0000_t75" style="position:absolute;left:9065;top:272;width:2065;height:1587">
            <v:imagedata r:id="rId1" o:title="antet" cropleft="50013f"/>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00000004"/>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E8B0E2A"/>
    <w:multiLevelType w:val="hybridMultilevel"/>
    <w:tmpl w:val="28F812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0FD75FE"/>
    <w:multiLevelType w:val="hybridMultilevel"/>
    <w:tmpl w:val="CBD2E6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FB60C63"/>
    <w:multiLevelType w:val="hybridMultilevel"/>
    <w:tmpl w:val="E2A6A8A4"/>
    <w:lvl w:ilvl="0" w:tplc="4DD0A9C2">
      <w:numFmt w:val="bullet"/>
      <w:lvlText w:val=""/>
      <w:lvlJc w:val="left"/>
      <w:pPr>
        <w:ind w:left="720" w:hanging="360"/>
      </w:pPr>
      <w:rPr>
        <w:rFonts w:ascii="Symbol" w:eastAsia="Calibr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6A64484A"/>
    <w:multiLevelType w:val="hybridMultilevel"/>
    <w:tmpl w:val="F47830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1BB640E"/>
    <w:multiLevelType w:val="multilevel"/>
    <w:tmpl w:val="19EE1BA0"/>
    <w:lvl w:ilvl="0">
      <w:start w:val="1"/>
      <w:numFmt w:val="decimal"/>
      <w:lvlText w:val="%1."/>
      <w:lvlJc w:val="left"/>
      <w:pPr>
        <w:ind w:left="360" w:hanging="360"/>
      </w:pPr>
      <w:rPr>
        <w:b/>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6403C01"/>
    <w:multiLevelType w:val="hybridMultilevel"/>
    <w:tmpl w:val="B26C4864"/>
    <w:lvl w:ilvl="0" w:tplc="D1983BA6">
      <w:start w:val="6"/>
      <w:numFmt w:val="bullet"/>
      <w:lvlText w:val=""/>
      <w:lvlJc w:val="left"/>
      <w:pPr>
        <w:ind w:left="720" w:hanging="360"/>
      </w:pPr>
      <w:rPr>
        <w:rFonts w:ascii="Symbol" w:eastAsia="Calibri" w:hAnsi="Symbol" w:cs="Arial" w:hint="default"/>
        <w:b/>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31024682">
    <w:abstractNumId w:val="0"/>
  </w:num>
  <w:num w:numId="2" w16cid:durableId="1359282422">
    <w:abstractNumId w:val="1"/>
  </w:num>
  <w:num w:numId="3" w16cid:durableId="372509263">
    <w:abstractNumId w:val="2"/>
  </w:num>
  <w:num w:numId="4" w16cid:durableId="442304200">
    <w:abstractNumId w:val="3"/>
  </w:num>
  <w:num w:numId="5" w16cid:durableId="1178160096">
    <w:abstractNumId w:val="11"/>
  </w:num>
  <w:num w:numId="6" w16cid:durableId="394860391">
    <w:abstractNumId w:val="7"/>
  </w:num>
  <w:num w:numId="7" w16cid:durableId="2119175221">
    <w:abstractNumId w:val="6"/>
  </w:num>
  <w:num w:numId="8" w16cid:durableId="299925429">
    <w:abstractNumId w:val="10"/>
  </w:num>
  <w:num w:numId="9" w16cid:durableId="294024684">
    <w:abstractNumId w:val="4"/>
  </w:num>
  <w:num w:numId="10" w16cid:durableId="894314705">
    <w:abstractNumId w:val="9"/>
  </w:num>
  <w:num w:numId="11" w16cid:durableId="277152456">
    <w:abstractNumId w:val="5"/>
  </w:num>
  <w:num w:numId="12" w16cid:durableId="18709912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8"/>
  <w:hyphenationZone w:val="425"/>
  <w:drawingGridHorizontalSpacing w:val="120"/>
  <w:drawingGridVerticalSpacing w:val="0"/>
  <w:displayHorizontalDrawingGridEvery w:val="0"/>
  <w:displayVerticalDrawingGridEvery w:val="0"/>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65B8"/>
    <w:rsid w:val="00004565"/>
    <w:rsid w:val="00016C9D"/>
    <w:rsid w:val="000224A4"/>
    <w:rsid w:val="000301FE"/>
    <w:rsid w:val="000313B4"/>
    <w:rsid w:val="00033C98"/>
    <w:rsid w:val="00047F64"/>
    <w:rsid w:val="00052CE8"/>
    <w:rsid w:val="00054AB7"/>
    <w:rsid w:val="00057484"/>
    <w:rsid w:val="00063594"/>
    <w:rsid w:val="0006748E"/>
    <w:rsid w:val="00067B47"/>
    <w:rsid w:val="000744AB"/>
    <w:rsid w:val="00074B76"/>
    <w:rsid w:val="000904F9"/>
    <w:rsid w:val="000919AD"/>
    <w:rsid w:val="000950C2"/>
    <w:rsid w:val="00097517"/>
    <w:rsid w:val="000A2890"/>
    <w:rsid w:val="000B20B7"/>
    <w:rsid w:val="000B46C9"/>
    <w:rsid w:val="000B66AD"/>
    <w:rsid w:val="000D059D"/>
    <w:rsid w:val="000E4B6B"/>
    <w:rsid w:val="000E5646"/>
    <w:rsid w:val="000E766D"/>
    <w:rsid w:val="000E790E"/>
    <w:rsid w:val="000F0620"/>
    <w:rsid w:val="000F0AEB"/>
    <w:rsid w:val="000F35C7"/>
    <w:rsid w:val="000F7B3C"/>
    <w:rsid w:val="00101259"/>
    <w:rsid w:val="00101300"/>
    <w:rsid w:val="00112916"/>
    <w:rsid w:val="00121150"/>
    <w:rsid w:val="001241A0"/>
    <w:rsid w:val="00125D88"/>
    <w:rsid w:val="00134082"/>
    <w:rsid w:val="00136510"/>
    <w:rsid w:val="00142D87"/>
    <w:rsid w:val="001445C5"/>
    <w:rsid w:val="00151394"/>
    <w:rsid w:val="0015488E"/>
    <w:rsid w:val="00161023"/>
    <w:rsid w:val="00161CEC"/>
    <w:rsid w:val="001627CB"/>
    <w:rsid w:val="001721C0"/>
    <w:rsid w:val="00180477"/>
    <w:rsid w:val="00190591"/>
    <w:rsid w:val="00192713"/>
    <w:rsid w:val="0019443C"/>
    <w:rsid w:val="00196D58"/>
    <w:rsid w:val="001A433A"/>
    <w:rsid w:val="001A7E24"/>
    <w:rsid w:val="001B3DD4"/>
    <w:rsid w:val="001B431E"/>
    <w:rsid w:val="001C6745"/>
    <w:rsid w:val="001C6C57"/>
    <w:rsid w:val="001E5DB3"/>
    <w:rsid w:val="00205D62"/>
    <w:rsid w:val="00207A48"/>
    <w:rsid w:val="0021191C"/>
    <w:rsid w:val="00214A12"/>
    <w:rsid w:val="00230731"/>
    <w:rsid w:val="002319B4"/>
    <w:rsid w:val="00232951"/>
    <w:rsid w:val="0023345A"/>
    <w:rsid w:val="00236E9C"/>
    <w:rsid w:val="00240234"/>
    <w:rsid w:val="00246737"/>
    <w:rsid w:val="00247C6B"/>
    <w:rsid w:val="00251452"/>
    <w:rsid w:val="00272949"/>
    <w:rsid w:val="002A0386"/>
    <w:rsid w:val="002A3799"/>
    <w:rsid w:val="002A6E71"/>
    <w:rsid w:val="002B057E"/>
    <w:rsid w:val="002B3D90"/>
    <w:rsid w:val="002B4391"/>
    <w:rsid w:val="00304C0F"/>
    <w:rsid w:val="003063B4"/>
    <w:rsid w:val="00312078"/>
    <w:rsid w:val="00313CDD"/>
    <w:rsid w:val="003149A8"/>
    <w:rsid w:val="00316AB2"/>
    <w:rsid w:val="003263CF"/>
    <w:rsid w:val="00327EB5"/>
    <w:rsid w:val="003300D7"/>
    <w:rsid w:val="003460DC"/>
    <w:rsid w:val="0035301E"/>
    <w:rsid w:val="0036084A"/>
    <w:rsid w:val="00361729"/>
    <w:rsid w:val="00361B63"/>
    <w:rsid w:val="00366D9D"/>
    <w:rsid w:val="00371801"/>
    <w:rsid w:val="0037344E"/>
    <w:rsid w:val="00373FBC"/>
    <w:rsid w:val="00382428"/>
    <w:rsid w:val="003975A9"/>
    <w:rsid w:val="003A04EB"/>
    <w:rsid w:val="003A0970"/>
    <w:rsid w:val="003A67A0"/>
    <w:rsid w:val="003B081C"/>
    <w:rsid w:val="003B4A9F"/>
    <w:rsid w:val="003C27E4"/>
    <w:rsid w:val="003C377D"/>
    <w:rsid w:val="003C473E"/>
    <w:rsid w:val="003C5D7A"/>
    <w:rsid w:val="003D136B"/>
    <w:rsid w:val="003E13B6"/>
    <w:rsid w:val="003E2F34"/>
    <w:rsid w:val="003E3406"/>
    <w:rsid w:val="003E4AC8"/>
    <w:rsid w:val="003F101B"/>
    <w:rsid w:val="00400A7C"/>
    <w:rsid w:val="00407FB1"/>
    <w:rsid w:val="00414498"/>
    <w:rsid w:val="004151A6"/>
    <w:rsid w:val="00417CA3"/>
    <w:rsid w:val="00420976"/>
    <w:rsid w:val="00422ED5"/>
    <w:rsid w:val="00436A0B"/>
    <w:rsid w:val="0044223A"/>
    <w:rsid w:val="0044255B"/>
    <w:rsid w:val="00450A75"/>
    <w:rsid w:val="004541F0"/>
    <w:rsid w:val="00475179"/>
    <w:rsid w:val="004859B6"/>
    <w:rsid w:val="00487D64"/>
    <w:rsid w:val="00491836"/>
    <w:rsid w:val="00491BE1"/>
    <w:rsid w:val="004937D8"/>
    <w:rsid w:val="004A362F"/>
    <w:rsid w:val="004A6FFD"/>
    <w:rsid w:val="004B1047"/>
    <w:rsid w:val="004B1056"/>
    <w:rsid w:val="004B1A9D"/>
    <w:rsid w:val="004B6B7B"/>
    <w:rsid w:val="004E5117"/>
    <w:rsid w:val="004E6580"/>
    <w:rsid w:val="00503653"/>
    <w:rsid w:val="00506DFB"/>
    <w:rsid w:val="00523BF4"/>
    <w:rsid w:val="00527947"/>
    <w:rsid w:val="00535D45"/>
    <w:rsid w:val="00536657"/>
    <w:rsid w:val="00542FE1"/>
    <w:rsid w:val="0054532D"/>
    <w:rsid w:val="00560032"/>
    <w:rsid w:val="00560DC1"/>
    <w:rsid w:val="005643B9"/>
    <w:rsid w:val="005676B5"/>
    <w:rsid w:val="00567A55"/>
    <w:rsid w:val="00572102"/>
    <w:rsid w:val="00572A0D"/>
    <w:rsid w:val="00573A7B"/>
    <w:rsid w:val="00573E97"/>
    <w:rsid w:val="00577B30"/>
    <w:rsid w:val="005A3FA3"/>
    <w:rsid w:val="005C782C"/>
    <w:rsid w:val="005D6451"/>
    <w:rsid w:val="005F06C3"/>
    <w:rsid w:val="005F16FD"/>
    <w:rsid w:val="005F3084"/>
    <w:rsid w:val="005F717C"/>
    <w:rsid w:val="00603474"/>
    <w:rsid w:val="00606C4F"/>
    <w:rsid w:val="00611665"/>
    <w:rsid w:val="0061189F"/>
    <w:rsid w:val="006128F5"/>
    <w:rsid w:val="00630839"/>
    <w:rsid w:val="00632060"/>
    <w:rsid w:val="0063608F"/>
    <w:rsid w:val="00643693"/>
    <w:rsid w:val="0066037C"/>
    <w:rsid w:val="00666CDA"/>
    <w:rsid w:val="00672FA4"/>
    <w:rsid w:val="00674D4A"/>
    <w:rsid w:val="00683A22"/>
    <w:rsid w:val="00683A9D"/>
    <w:rsid w:val="006A29DD"/>
    <w:rsid w:val="006A3A2E"/>
    <w:rsid w:val="006A7DE0"/>
    <w:rsid w:val="006C57E3"/>
    <w:rsid w:val="006D093B"/>
    <w:rsid w:val="006D3E64"/>
    <w:rsid w:val="006E49EC"/>
    <w:rsid w:val="006E5B44"/>
    <w:rsid w:val="006E7E6D"/>
    <w:rsid w:val="006F21E6"/>
    <w:rsid w:val="006F37C4"/>
    <w:rsid w:val="0071127F"/>
    <w:rsid w:val="007225FD"/>
    <w:rsid w:val="00725101"/>
    <w:rsid w:val="00726991"/>
    <w:rsid w:val="00731623"/>
    <w:rsid w:val="00732F1D"/>
    <w:rsid w:val="00747CB3"/>
    <w:rsid w:val="00762BB2"/>
    <w:rsid w:val="0076435F"/>
    <w:rsid w:val="00765C1E"/>
    <w:rsid w:val="007763D0"/>
    <w:rsid w:val="00787D66"/>
    <w:rsid w:val="00797713"/>
    <w:rsid w:val="007A07AA"/>
    <w:rsid w:val="007A4CDE"/>
    <w:rsid w:val="007A5E55"/>
    <w:rsid w:val="007B736F"/>
    <w:rsid w:val="007B769C"/>
    <w:rsid w:val="007C0C5E"/>
    <w:rsid w:val="007C2EDC"/>
    <w:rsid w:val="007E2B44"/>
    <w:rsid w:val="0080211F"/>
    <w:rsid w:val="008025D6"/>
    <w:rsid w:val="00810C75"/>
    <w:rsid w:val="00834AEB"/>
    <w:rsid w:val="008439AA"/>
    <w:rsid w:val="00855D14"/>
    <w:rsid w:val="00866418"/>
    <w:rsid w:val="0086656D"/>
    <w:rsid w:val="00874DC2"/>
    <w:rsid w:val="008765B8"/>
    <w:rsid w:val="008823C8"/>
    <w:rsid w:val="00887BD1"/>
    <w:rsid w:val="008911FC"/>
    <w:rsid w:val="00894DCA"/>
    <w:rsid w:val="008A2A25"/>
    <w:rsid w:val="008C15C2"/>
    <w:rsid w:val="008C173F"/>
    <w:rsid w:val="008D6725"/>
    <w:rsid w:val="008D7A37"/>
    <w:rsid w:val="008E3CA2"/>
    <w:rsid w:val="008E5EF5"/>
    <w:rsid w:val="008E79CD"/>
    <w:rsid w:val="008F7E93"/>
    <w:rsid w:val="009012B8"/>
    <w:rsid w:val="009104E5"/>
    <w:rsid w:val="00910FBF"/>
    <w:rsid w:val="00911375"/>
    <w:rsid w:val="0091198D"/>
    <w:rsid w:val="00934E46"/>
    <w:rsid w:val="00935D0A"/>
    <w:rsid w:val="00937393"/>
    <w:rsid w:val="009516BD"/>
    <w:rsid w:val="00965E99"/>
    <w:rsid w:val="009701BF"/>
    <w:rsid w:val="00980FF1"/>
    <w:rsid w:val="00985EBC"/>
    <w:rsid w:val="00991A31"/>
    <w:rsid w:val="00993267"/>
    <w:rsid w:val="00996987"/>
    <w:rsid w:val="009A2CFE"/>
    <w:rsid w:val="009B22BB"/>
    <w:rsid w:val="009B47AA"/>
    <w:rsid w:val="009B47FB"/>
    <w:rsid w:val="009B4C76"/>
    <w:rsid w:val="009C0F2B"/>
    <w:rsid w:val="009C3564"/>
    <w:rsid w:val="009F0ED5"/>
    <w:rsid w:val="009F237D"/>
    <w:rsid w:val="00A021D2"/>
    <w:rsid w:val="00A067E2"/>
    <w:rsid w:val="00A15557"/>
    <w:rsid w:val="00A16394"/>
    <w:rsid w:val="00A16882"/>
    <w:rsid w:val="00A71038"/>
    <w:rsid w:val="00A721C5"/>
    <w:rsid w:val="00A74AB9"/>
    <w:rsid w:val="00A777E2"/>
    <w:rsid w:val="00A81351"/>
    <w:rsid w:val="00A922E5"/>
    <w:rsid w:val="00A933DB"/>
    <w:rsid w:val="00AA445F"/>
    <w:rsid w:val="00AA7041"/>
    <w:rsid w:val="00AB15A6"/>
    <w:rsid w:val="00AB269A"/>
    <w:rsid w:val="00AB2ACC"/>
    <w:rsid w:val="00AB7E8D"/>
    <w:rsid w:val="00AD1FF5"/>
    <w:rsid w:val="00AD5BFF"/>
    <w:rsid w:val="00AE4E7A"/>
    <w:rsid w:val="00B00C5E"/>
    <w:rsid w:val="00B16484"/>
    <w:rsid w:val="00B2139B"/>
    <w:rsid w:val="00B236BE"/>
    <w:rsid w:val="00B302CB"/>
    <w:rsid w:val="00B54401"/>
    <w:rsid w:val="00B56B9D"/>
    <w:rsid w:val="00B6567D"/>
    <w:rsid w:val="00B70665"/>
    <w:rsid w:val="00B7278B"/>
    <w:rsid w:val="00B76580"/>
    <w:rsid w:val="00B76E5F"/>
    <w:rsid w:val="00B81AF9"/>
    <w:rsid w:val="00B91585"/>
    <w:rsid w:val="00B92710"/>
    <w:rsid w:val="00B954CB"/>
    <w:rsid w:val="00BA0E23"/>
    <w:rsid w:val="00BB6837"/>
    <w:rsid w:val="00BC2D92"/>
    <w:rsid w:val="00BC5676"/>
    <w:rsid w:val="00BE0032"/>
    <w:rsid w:val="00BE4680"/>
    <w:rsid w:val="00BF370A"/>
    <w:rsid w:val="00C065C1"/>
    <w:rsid w:val="00C1019E"/>
    <w:rsid w:val="00C12441"/>
    <w:rsid w:val="00C14BB5"/>
    <w:rsid w:val="00C23EE6"/>
    <w:rsid w:val="00C350ED"/>
    <w:rsid w:val="00C4139F"/>
    <w:rsid w:val="00C50D7C"/>
    <w:rsid w:val="00C531EE"/>
    <w:rsid w:val="00C613E0"/>
    <w:rsid w:val="00C72251"/>
    <w:rsid w:val="00C85958"/>
    <w:rsid w:val="00CA643D"/>
    <w:rsid w:val="00CB05C8"/>
    <w:rsid w:val="00CB49BE"/>
    <w:rsid w:val="00CB5E92"/>
    <w:rsid w:val="00CB755E"/>
    <w:rsid w:val="00CB7BCF"/>
    <w:rsid w:val="00CB7E77"/>
    <w:rsid w:val="00CC4748"/>
    <w:rsid w:val="00CC7B72"/>
    <w:rsid w:val="00CD745A"/>
    <w:rsid w:val="00CE1F5A"/>
    <w:rsid w:val="00CE7B10"/>
    <w:rsid w:val="00CF23BF"/>
    <w:rsid w:val="00CF41C2"/>
    <w:rsid w:val="00CF73F9"/>
    <w:rsid w:val="00CF7D6A"/>
    <w:rsid w:val="00D000E4"/>
    <w:rsid w:val="00D03657"/>
    <w:rsid w:val="00D06080"/>
    <w:rsid w:val="00D0690C"/>
    <w:rsid w:val="00D202BB"/>
    <w:rsid w:val="00D24310"/>
    <w:rsid w:val="00D24C01"/>
    <w:rsid w:val="00D25310"/>
    <w:rsid w:val="00D35F2D"/>
    <w:rsid w:val="00D36BD0"/>
    <w:rsid w:val="00D436D2"/>
    <w:rsid w:val="00D456DB"/>
    <w:rsid w:val="00D46DD6"/>
    <w:rsid w:val="00D55222"/>
    <w:rsid w:val="00D6256A"/>
    <w:rsid w:val="00D635E4"/>
    <w:rsid w:val="00D739B1"/>
    <w:rsid w:val="00D73D5C"/>
    <w:rsid w:val="00D74439"/>
    <w:rsid w:val="00D744B9"/>
    <w:rsid w:val="00D75E1F"/>
    <w:rsid w:val="00D93911"/>
    <w:rsid w:val="00D946F4"/>
    <w:rsid w:val="00DA00B2"/>
    <w:rsid w:val="00DA0F32"/>
    <w:rsid w:val="00DA3A3C"/>
    <w:rsid w:val="00DB5112"/>
    <w:rsid w:val="00DC5E73"/>
    <w:rsid w:val="00DC67E8"/>
    <w:rsid w:val="00DD197B"/>
    <w:rsid w:val="00DD5EE0"/>
    <w:rsid w:val="00DE0DB6"/>
    <w:rsid w:val="00DF3620"/>
    <w:rsid w:val="00E11FA7"/>
    <w:rsid w:val="00E17AFC"/>
    <w:rsid w:val="00E2555D"/>
    <w:rsid w:val="00E32F28"/>
    <w:rsid w:val="00E369DA"/>
    <w:rsid w:val="00E42809"/>
    <w:rsid w:val="00E46EC9"/>
    <w:rsid w:val="00E47198"/>
    <w:rsid w:val="00E5386A"/>
    <w:rsid w:val="00E74DF0"/>
    <w:rsid w:val="00EA2CB6"/>
    <w:rsid w:val="00EA6E80"/>
    <w:rsid w:val="00EB36E8"/>
    <w:rsid w:val="00EE4E67"/>
    <w:rsid w:val="00EF75BF"/>
    <w:rsid w:val="00F05924"/>
    <w:rsid w:val="00F261F3"/>
    <w:rsid w:val="00F374E8"/>
    <w:rsid w:val="00F41A18"/>
    <w:rsid w:val="00F62814"/>
    <w:rsid w:val="00F648D9"/>
    <w:rsid w:val="00F675E4"/>
    <w:rsid w:val="00F733BE"/>
    <w:rsid w:val="00F73CE6"/>
    <w:rsid w:val="00F83629"/>
    <w:rsid w:val="00F83F83"/>
    <w:rsid w:val="00F847A0"/>
    <w:rsid w:val="00F84819"/>
    <w:rsid w:val="00F955C7"/>
    <w:rsid w:val="00FA2100"/>
    <w:rsid w:val="00FA2857"/>
    <w:rsid w:val="00FA3B8D"/>
    <w:rsid w:val="00FA742C"/>
    <w:rsid w:val="00FB2629"/>
    <w:rsid w:val="00FB544D"/>
    <w:rsid w:val="00FB6FD4"/>
    <w:rsid w:val="00FC71D0"/>
    <w:rsid w:val="00FD12D2"/>
    <w:rsid w:val="00FD1A29"/>
    <w:rsid w:val="00FD2BFF"/>
    <w:rsid w:val="00FD3154"/>
    <w:rsid w:val="00FE2F37"/>
    <w:rsid w:val="00FF02BE"/>
    <w:rsid w:val="00FF3723"/>
    <w:rsid w:val="00FF3D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E7EEF"/>
  <w15:chartTrackingRefBased/>
  <w15:docId w15:val="{E44DB42F-BD44-460D-AFA5-8F78BDF2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488E"/>
    <w:pPr>
      <w:widowControl w:val="0"/>
      <w:suppressAutoHyphens/>
    </w:pPr>
    <w:rPr>
      <w:sz w:val="24"/>
      <w:lang w:val="en-US" w:eastAsia="ar-SA"/>
    </w:rPr>
  </w:style>
  <w:style w:type="paragraph" w:styleId="Balk1">
    <w:name w:val="heading 1"/>
    <w:basedOn w:val="Normal"/>
    <w:next w:val="Normal"/>
    <w:qFormat/>
    <w:pPr>
      <w:keepNext/>
      <w:numPr>
        <w:numId w:val="4"/>
      </w:numPr>
      <w:outlineLvl w:val="0"/>
    </w:pPr>
    <w:rPr>
      <w:b/>
      <w:bCs/>
      <w:szCs w:val="24"/>
      <w:lang w:val="tr-TR"/>
    </w:rPr>
  </w:style>
  <w:style w:type="paragraph" w:styleId="Balk2">
    <w:name w:val="heading 2"/>
    <w:basedOn w:val="Normal"/>
    <w:next w:val="Normal"/>
    <w:link w:val="Balk2Char"/>
    <w:semiHidden/>
    <w:unhideWhenUsed/>
    <w:qFormat/>
    <w:rsid w:val="00EA2CB6"/>
    <w:pPr>
      <w:keepNext/>
      <w:spacing w:before="240" w:after="60"/>
      <w:outlineLvl w:val="1"/>
    </w:pPr>
    <w:rPr>
      <w:rFonts w:ascii="Cambria" w:hAnsi="Cambria"/>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Kpr">
    <w:name w:val="Hyperlink"/>
    <w:rPr>
      <w:color w:val="0000FF"/>
      <w:u w:val="single"/>
    </w:rPr>
  </w:style>
  <w:style w:type="character" w:styleId="SayfaNumaras">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zlenenKpr">
    <w:name w:val="FollowedHyperlink"/>
    <w:rPr>
      <w:color w:val="800080"/>
      <w:u w:val="single"/>
    </w:rPr>
  </w:style>
  <w:style w:type="character" w:customStyle="1" w:styleId="NumberingSymbols">
    <w:name w:val="Numbering Symbols"/>
  </w:style>
  <w:style w:type="character" w:customStyle="1" w:styleId="WW-NumberingSymbols">
    <w:name w:val="WW-Numbering Symbols"/>
  </w:style>
  <w:style w:type="character" w:styleId="Vurgu">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AklamaBavurusu">
    <w:name w:val="annotation reference"/>
    <w:rPr>
      <w:sz w:val="16"/>
      <w:szCs w:val="16"/>
    </w:rPr>
  </w:style>
  <w:style w:type="paragraph" w:customStyle="1" w:styleId="Heading">
    <w:name w:val="Heading"/>
    <w:basedOn w:val="Normal"/>
    <w:next w:val="GvdeMetni"/>
    <w:pPr>
      <w:keepNext/>
      <w:spacing w:before="240" w:after="120"/>
    </w:pPr>
    <w:rPr>
      <w:rFonts w:ascii="Arial" w:eastAsia="Arial Unicode MS" w:hAnsi="Arial" w:cs="Tahoma"/>
      <w:sz w:val="28"/>
      <w:szCs w:val="28"/>
    </w:rPr>
  </w:style>
  <w:style w:type="paragraph" w:styleId="GvdeMetni">
    <w:name w:val="Body Text"/>
    <w:basedOn w:val="Normal"/>
    <w:pPr>
      <w:jc w:val="both"/>
    </w:pPr>
    <w:rPr>
      <w:rFonts w:ascii="Arial" w:hAnsi="Arial"/>
      <w:b/>
      <w:lang w:val="tr-TR"/>
    </w:rPr>
  </w:style>
  <w:style w:type="paragraph" w:styleId="Liste">
    <w:name w:val="List"/>
    <w:basedOn w:val="GvdeMetni"/>
    <w:rPr>
      <w:rFonts w:cs="Tahoma"/>
    </w:rPr>
  </w:style>
  <w:style w:type="paragraph" w:styleId="ResimYazs">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jc w:val="both"/>
    </w:pPr>
    <w:rPr>
      <w:rFonts w:ascii="Arial" w:hAnsi="Arial" w:cs="Arial"/>
      <w:b/>
      <w:bCs/>
      <w:szCs w:val="24"/>
      <w:lang w:val="tr-TR"/>
    </w:rPr>
  </w:style>
  <w:style w:type="paragraph" w:customStyle="1" w:styleId="Altbilgi">
    <w:name w:val="Altbilgi"/>
    <w:basedOn w:val="Normal"/>
    <w:link w:val="Altbilgi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ncedenBiimlendirilmi">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GvdeMetni"/>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GvdeMetni"/>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GvdeMetni"/>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GvdeMetni"/>
    <w:pPr>
      <w:keepNext/>
      <w:spacing w:before="240" w:after="120"/>
    </w:pPr>
    <w:rPr>
      <w:rFonts w:ascii="Arial" w:eastAsia="MS Mincho" w:hAnsi="Arial" w:cs="Tahoma"/>
      <w:sz w:val="28"/>
      <w:szCs w:val="28"/>
    </w:rPr>
  </w:style>
  <w:style w:type="paragraph" w:customStyle="1" w:styleId="TableContents">
    <w:name w:val="Table Contents"/>
    <w:basedOn w:val="GvdeMetni"/>
    <w:pPr>
      <w:suppressLineNumbers/>
    </w:pPr>
  </w:style>
  <w:style w:type="paragraph" w:customStyle="1" w:styleId="WW-TableContents">
    <w:name w:val="WW-Table Contents"/>
    <w:basedOn w:val="GvdeMetni"/>
    <w:pPr>
      <w:suppressLineNumbers/>
    </w:pPr>
  </w:style>
  <w:style w:type="paragraph" w:customStyle="1" w:styleId="WW-TableContents1">
    <w:name w:val="WW-Table Contents1"/>
    <w:basedOn w:val="GvdeMetni"/>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pPr>
      <w:widowControl/>
      <w:suppressAutoHyphens w:val="0"/>
      <w:spacing w:before="280" w:after="119"/>
    </w:pPr>
    <w:rPr>
      <w:szCs w:val="24"/>
      <w:lang w:val="tr-TR"/>
    </w:rPr>
  </w:style>
  <w:style w:type="paragraph" w:customStyle="1" w:styleId="Tabloierii">
    <w:name w:val="Tablo içeriği"/>
    <w:basedOn w:val="GvdeMetni"/>
    <w:pPr>
      <w:suppressLineNumbers/>
    </w:pPr>
  </w:style>
  <w:style w:type="paragraph" w:customStyle="1" w:styleId="WW-Tabloierii">
    <w:name w:val="WW-Tablo içeriği"/>
    <w:basedOn w:val="GvdeMetni"/>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pPr>
      <w:jc w:val="both"/>
    </w:pPr>
  </w:style>
  <w:style w:type="paragraph" w:styleId="BalonMetni">
    <w:name w:val="Balloon Text"/>
    <w:basedOn w:val="Normal"/>
    <w:rPr>
      <w:rFonts w:ascii="Tahoma" w:hAnsi="Tahoma" w:cs="Tahoma"/>
      <w:sz w:val="16"/>
      <w:szCs w:val="16"/>
    </w:rPr>
  </w:style>
  <w:style w:type="paragraph" w:customStyle="1" w:styleId="WW-GvdeMetni2">
    <w:name w:val="WW-Gövde Metni 2"/>
    <w:basedOn w:val="Normal"/>
    <w:pPr>
      <w:widowControl/>
      <w:jc w:val="both"/>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customStyle="1" w:styleId="stbilgi">
    <w:name w:val="Üstbilgi"/>
    <w:basedOn w:val="Normal"/>
    <w:link w:val="stbilgi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GvdeMetniGirintisi">
    <w:name w:val="Body Text Indent"/>
    <w:basedOn w:val="Normal"/>
    <w:pPr>
      <w:spacing w:after="120"/>
      <w:ind w:left="283"/>
    </w:pPr>
  </w:style>
  <w:style w:type="paragraph" w:styleId="AklamaMetni">
    <w:name w:val="annotation text"/>
    <w:basedOn w:val="Normal"/>
    <w:rPr>
      <w:sz w:val="20"/>
    </w:rPr>
  </w:style>
  <w:style w:type="paragraph" w:styleId="AklamaKonusu">
    <w:name w:val="annotation subject"/>
    <w:basedOn w:val="AklamaMetni"/>
    <w:next w:val="AklamaMetni"/>
    <w:rPr>
      <w:b/>
      <w:bCs/>
    </w:rPr>
  </w:style>
  <w:style w:type="table" w:styleId="TabloKlavuzu">
    <w:name w:val="Table Grid"/>
    <w:basedOn w:val="NormalTablo"/>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bilgi Char"/>
    <w:link w:val="stbilgi"/>
    <w:uiPriority w:val="99"/>
    <w:rsid w:val="00503653"/>
    <w:rPr>
      <w:sz w:val="24"/>
      <w:lang w:eastAsia="ar-SA"/>
    </w:rPr>
  </w:style>
  <w:style w:type="paragraph" w:styleId="ListeParagraf">
    <w:name w:val="List Paragraph"/>
    <w:basedOn w:val="Normal"/>
    <w:uiPriority w:val="34"/>
    <w:qFormat/>
    <w:rsid w:val="00DD197B"/>
    <w:pPr>
      <w:widowControl/>
      <w:suppressAutoHyphens w:val="0"/>
      <w:spacing w:after="200" w:line="276" w:lineRule="auto"/>
      <w:ind w:left="720"/>
      <w:contextualSpacing/>
    </w:pPr>
    <w:rPr>
      <w:rFonts w:ascii="Calibri" w:eastAsia="Calibri" w:hAnsi="Calibri"/>
      <w:sz w:val="20"/>
      <w:lang w:eastAsia="en-US"/>
    </w:rPr>
  </w:style>
  <w:style w:type="character" w:customStyle="1" w:styleId="Balk2Char">
    <w:name w:val="Başlık 2 Char"/>
    <w:link w:val="Balk2"/>
    <w:rsid w:val="00EA2CB6"/>
    <w:rPr>
      <w:rFonts w:ascii="Cambria" w:eastAsia="Times New Roman" w:hAnsi="Cambria" w:cs="Times New Roman"/>
      <w:b/>
      <w:bCs/>
      <w:i/>
      <w:iCs/>
      <w:sz w:val="28"/>
      <w:szCs w:val="28"/>
      <w:lang w:val="en-US" w:eastAsia="ar-SA"/>
    </w:rPr>
  </w:style>
  <w:style w:type="paragraph" w:styleId="AralkYok">
    <w:name w:val="No Spacing"/>
    <w:uiPriority w:val="1"/>
    <w:qFormat/>
    <w:rsid w:val="00EA2CB6"/>
    <w:rPr>
      <w:rFonts w:ascii="Calibri" w:eastAsia="Calibri" w:hAnsi="Calibri"/>
      <w:lang w:val="en-US" w:eastAsia="en-US"/>
    </w:rPr>
  </w:style>
  <w:style w:type="character" w:customStyle="1" w:styleId="AltbilgiChar">
    <w:name w:val="Altbilgi Char"/>
    <w:link w:val="Altbilgi"/>
    <w:uiPriority w:val="99"/>
    <w:rsid w:val="00AB269A"/>
    <w:rPr>
      <w:sz w:val="24"/>
      <w:lang w:val="en-US" w:eastAsia="ar-SA"/>
    </w:rPr>
  </w:style>
  <w:style w:type="paragraph" w:styleId="stBilgi0">
    <w:name w:val="header"/>
    <w:basedOn w:val="Normal"/>
    <w:link w:val="stBilgiChar0"/>
    <w:uiPriority w:val="99"/>
    <w:rsid w:val="0015488E"/>
    <w:pPr>
      <w:tabs>
        <w:tab w:val="center" w:pos="4536"/>
        <w:tab w:val="right" w:pos="9072"/>
      </w:tabs>
    </w:pPr>
  </w:style>
  <w:style w:type="character" w:customStyle="1" w:styleId="stBilgiChar0">
    <w:name w:val="Üst Bilgi Char"/>
    <w:link w:val="stBilgi0"/>
    <w:uiPriority w:val="99"/>
    <w:rsid w:val="0015488E"/>
    <w:rPr>
      <w:sz w:val="24"/>
      <w:lang w:val="en-US" w:eastAsia="ar-SA"/>
    </w:rPr>
  </w:style>
  <w:style w:type="paragraph" w:styleId="AltBilgi0">
    <w:name w:val="footer"/>
    <w:basedOn w:val="Normal"/>
    <w:link w:val="AltBilgiChar0"/>
    <w:uiPriority w:val="99"/>
    <w:rsid w:val="0015488E"/>
    <w:pPr>
      <w:tabs>
        <w:tab w:val="center" w:pos="4536"/>
        <w:tab w:val="right" w:pos="9072"/>
      </w:tabs>
    </w:pPr>
  </w:style>
  <w:style w:type="character" w:customStyle="1" w:styleId="AltBilgiChar0">
    <w:name w:val="Alt Bilgi Char"/>
    <w:link w:val="AltBilgi0"/>
    <w:uiPriority w:val="99"/>
    <w:rsid w:val="0015488E"/>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840147">
      <w:bodyDiv w:val="1"/>
      <w:marLeft w:val="0"/>
      <w:marRight w:val="0"/>
      <w:marTop w:val="0"/>
      <w:marBottom w:val="0"/>
      <w:divBdr>
        <w:top w:val="none" w:sz="0" w:space="0" w:color="auto"/>
        <w:left w:val="none" w:sz="0" w:space="0" w:color="auto"/>
        <w:bottom w:val="none" w:sz="0" w:space="0" w:color="auto"/>
        <w:right w:val="none" w:sz="0" w:space="0" w:color="auto"/>
      </w:divBdr>
    </w:div>
    <w:div w:id="1434088945">
      <w:bodyDiv w:val="1"/>
      <w:marLeft w:val="0"/>
      <w:marRight w:val="0"/>
      <w:marTop w:val="0"/>
      <w:marBottom w:val="0"/>
      <w:divBdr>
        <w:top w:val="none" w:sz="0" w:space="0" w:color="auto"/>
        <w:left w:val="none" w:sz="0" w:space="0" w:color="auto"/>
        <w:bottom w:val="none" w:sz="0" w:space="0" w:color="auto"/>
        <w:right w:val="none" w:sz="0" w:space="0" w:color="auto"/>
      </w:divBdr>
    </w:div>
    <w:div w:id="183483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33653-55FE-455C-B623-A958D7E43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695</Words>
  <Characters>3968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TÜBİTAK</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TÜBİTAK</dc:title>
  <dc:subject/>
  <dc:creator>ziya.cetiner</dc:creator>
  <cp:keywords/>
  <cp:lastModifiedBy>Kadir Tekin</cp:lastModifiedBy>
  <cp:revision>3</cp:revision>
  <cp:lastPrinted>2013-07-23T07:47:00Z</cp:lastPrinted>
  <dcterms:created xsi:type="dcterms:W3CDTF">2026-02-19T11:34:00Z</dcterms:created>
  <dcterms:modified xsi:type="dcterms:W3CDTF">2026-08-19T13:56:00Z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9073e411-56c9-4450-a2da-6e285e946ed0</vt:lpwstr>
  </property>
</Properties>
</file>